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B95611">
        <w:rPr>
          <w:rFonts w:ascii="Times New Roman" w:eastAsia="Times New Roman" w:hAnsi="Times New Roman"/>
          <w:b/>
          <w:sz w:val="56"/>
          <w:szCs w:val="56"/>
          <w:lang w:eastAsia="ru-RU"/>
        </w:rPr>
        <w:t>19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BB4FBD" w:rsidRPr="005A4DEE" w:rsidRDefault="00BB4FBD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Default="00D42D83" w:rsidP="005A4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151A" w:rsidRPr="004066A9" w:rsidRDefault="009D151A" w:rsidP="00F03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151A" w:rsidRPr="004066A9" w:rsidRDefault="009D151A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151A" w:rsidRPr="004066A9" w:rsidRDefault="009D151A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B95611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8C56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36E1">
        <w:rPr>
          <w:rFonts w:ascii="Times New Roman" w:eastAsia="Times New Roman" w:hAnsi="Times New Roman"/>
          <w:sz w:val="24"/>
          <w:szCs w:val="24"/>
          <w:lang w:eastAsia="ru-RU"/>
        </w:rPr>
        <w:t>мая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081C">
        <w:rPr>
          <w:rFonts w:ascii="Times New Roman" w:eastAsia="Times New Roman" w:hAnsi="Times New Roman"/>
          <w:sz w:val="24"/>
          <w:szCs w:val="24"/>
          <w:lang w:eastAsia="ru-RU"/>
        </w:rPr>
        <w:t>2023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EC320A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4B3434" w:rsidRPr="004B3434" w:rsidRDefault="004066A9" w:rsidP="00BD1451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 w:rsidR="004B3434">
        <w:rPr>
          <w:rFonts w:ascii="Times New Roman" w:hAnsi="Times New Roman"/>
          <w:sz w:val="20"/>
          <w:szCs w:val="20"/>
        </w:rPr>
        <w:t>408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 w:rsidR="004B3434">
        <w:rPr>
          <w:rFonts w:ascii="Times New Roman" w:hAnsi="Times New Roman"/>
          <w:sz w:val="20"/>
          <w:szCs w:val="20"/>
        </w:rPr>
        <w:t>02</w:t>
      </w:r>
      <w:r w:rsidR="004B3434"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</w:t>
      </w:r>
      <w:r w:rsidR="008E411C" w:rsidRPr="002E59E9">
        <w:rPr>
          <w:rFonts w:ascii="Times New Roman" w:hAnsi="Times New Roman"/>
          <w:sz w:val="20"/>
          <w:szCs w:val="20"/>
        </w:rPr>
        <w:t xml:space="preserve">      </w:t>
      </w:r>
      <w:r w:rsidRPr="002E59E9">
        <w:rPr>
          <w:rFonts w:ascii="Times New Roman" w:hAnsi="Times New Roman"/>
          <w:sz w:val="20"/>
          <w:szCs w:val="20"/>
        </w:rPr>
        <w:t>«</w:t>
      </w:r>
      <w:r w:rsidR="004B3434" w:rsidRPr="004B3434">
        <w:rPr>
          <w:rFonts w:ascii="Times New Roman" w:hAnsi="Times New Roman"/>
          <w:bCs/>
          <w:sz w:val="20"/>
          <w:szCs w:val="20"/>
        </w:rPr>
        <w:t>О внесении изменений в постановление администрации Богучанского района от 06.04.2023 №309-п «</w:t>
      </w:r>
      <w:bookmarkStart w:id="0" w:name="_Hlk128481760"/>
      <w:r w:rsidR="004B3434" w:rsidRPr="004B3434">
        <w:rPr>
          <w:rFonts w:ascii="Times New Roman" w:hAnsi="Times New Roman"/>
          <w:bCs/>
          <w:sz w:val="20"/>
          <w:szCs w:val="20"/>
        </w:rPr>
        <w:t>О подготовке проекта планировки территории лесных участков</w:t>
      </w:r>
      <w:bookmarkEnd w:id="0"/>
      <w:r w:rsidR="004B3434" w:rsidRPr="004B3434">
        <w:rPr>
          <w:rFonts w:ascii="Times New Roman" w:hAnsi="Times New Roman"/>
          <w:bCs/>
          <w:sz w:val="20"/>
          <w:szCs w:val="20"/>
        </w:rPr>
        <w:t>»</w:t>
      </w:r>
      <w:r w:rsidR="004B3434">
        <w:rPr>
          <w:rFonts w:ascii="Times New Roman" w:hAnsi="Times New Roman"/>
          <w:bCs/>
          <w:sz w:val="20"/>
          <w:szCs w:val="20"/>
        </w:rPr>
        <w:t>»</w:t>
      </w:r>
    </w:p>
    <w:p w:rsidR="008351E4" w:rsidRPr="008351E4" w:rsidRDefault="006B1B85" w:rsidP="00BD1451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409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 w:rsidR="008351E4">
        <w:rPr>
          <w:rFonts w:ascii="Times New Roman" w:hAnsi="Times New Roman"/>
          <w:sz w:val="20"/>
          <w:szCs w:val="20"/>
        </w:rPr>
        <w:t>03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r w:rsidR="008351E4" w:rsidRPr="008351E4">
        <w:rPr>
          <w:rFonts w:ascii="Times New Roman" w:hAnsi="Times New Roman"/>
          <w:sz w:val="20"/>
          <w:szCs w:val="20"/>
        </w:rPr>
        <w:t xml:space="preserve">О внесении изменений </w:t>
      </w:r>
      <w:bookmarkStart w:id="1" w:name="_Hlk133575905"/>
      <w:r w:rsidR="008351E4" w:rsidRPr="008351E4">
        <w:rPr>
          <w:rFonts w:ascii="Times New Roman" w:hAnsi="Times New Roman"/>
          <w:sz w:val="20"/>
          <w:szCs w:val="20"/>
        </w:rPr>
        <w:t>в постановление администрации Богучанского района от 15.05.2015 №490-п «Об утверждений Схемы размещения рекламных конструкций в с. Богучаны»</w:t>
      </w:r>
      <w:bookmarkEnd w:id="1"/>
      <w:r w:rsidR="008351E4">
        <w:rPr>
          <w:rFonts w:ascii="Times New Roman" w:hAnsi="Times New Roman"/>
          <w:sz w:val="20"/>
          <w:szCs w:val="20"/>
        </w:rPr>
        <w:t>»</w:t>
      </w:r>
    </w:p>
    <w:p w:rsidR="00416CA3" w:rsidRPr="00416CA3" w:rsidRDefault="00546BB5" w:rsidP="00BD1451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410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03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bookmarkStart w:id="2" w:name="_Hlk132965531"/>
      <w:r w:rsidR="00416CA3" w:rsidRPr="00416CA3">
        <w:rPr>
          <w:rFonts w:ascii="Times New Roman" w:hAnsi="Times New Roman"/>
          <w:bCs/>
          <w:sz w:val="20"/>
          <w:szCs w:val="20"/>
        </w:rPr>
        <w:t>О подготовке проекта актуализации Правил землепользования и застройки территории муниципальных образований Манзенского сельсовета, Белякинского сельсовета Богучанского района Красноярского края</w:t>
      </w:r>
      <w:r w:rsidR="00416CA3">
        <w:rPr>
          <w:rFonts w:ascii="Times New Roman" w:hAnsi="Times New Roman"/>
          <w:bCs/>
          <w:sz w:val="20"/>
          <w:szCs w:val="20"/>
        </w:rPr>
        <w:t>»</w:t>
      </w:r>
    </w:p>
    <w:bookmarkEnd w:id="2"/>
    <w:p w:rsidR="00BD1451" w:rsidRPr="00BD1451" w:rsidRDefault="00BD1451" w:rsidP="00373B16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411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03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r w:rsidRPr="00BD1451">
        <w:rPr>
          <w:rFonts w:ascii="Times New Roman" w:hAnsi="Times New Roman"/>
          <w:sz w:val="20"/>
          <w:szCs w:val="20"/>
        </w:rPr>
        <w:t>О внесении изменений в муниципальную программу «Развитие физической культуры и спорта в Богучанском районе», утвержденную  постановлением  администрации Богучанского района от 01.11.2013 №1397-п</w:t>
      </w:r>
      <w:r>
        <w:rPr>
          <w:rFonts w:ascii="Times New Roman" w:hAnsi="Times New Roman"/>
          <w:sz w:val="20"/>
          <w:szCs w:val="20"/>
        </w:rPr>
        <w:t>»</w:t>
      </w:r>
      <w:r w:rsidRPr="00BD1451">
        <w:rPr>
          <w:rFonts w:ascii="Times New Roman" w:hAnsi="Times New Roman"/>
          <w:sz w:val="20"/>
          <w:szCs w:val="20"/>
        </w:rPr>
        <w:t xml:space="preserve"> </w:t>
      </w:r>
    </w:p>
    <w:p w:rsidR="00373B16" w:rsidRPr="00373B16" w:rsidRDefault="00373B16" w:rsidP="00373B16">
      <w:pPr>
        <w:pStyle w:val="affff9"/>
        <w:widowControl w:val="0"/>
        <w:numPr>
          <w:ilvl w:val="0"/>
          <w:numId w:val="9"/>
        </w:numPr>
        <w:spacing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412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03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r w:rsidRPr="00373B16">
        <w:rPr>
          <w:rFonts w:ascii="Times New Roman" w:hAnsi="Times New Roman"/>
          <w:sz w:val="20"/>
          <w:szCs w:val="20"/>
        </w:rPr>
        <w:t>О внесении изменений в муниципальную  программу Богучанского района «Развитие культуры», утвержденную постановлением администрации Богучанского района от 01.11.2013 № 1392-п</w:t>
      </w:r>
      <w:r>
        <w:rPr>
          <w:rFonts w:ascii="Times New Roman" w:hAnsi="Times New Roman"/>
          <w:sz w:val="20"/>
          <w:szCs w:val="20"/>
        </w:rPr>
        <w:t>»</w:t>
      </w:r>
      <w:r w:rsidRPr="00373B16">
        <w:rPr>
          <w:rFonts w:ascii="Times New Roman" w:hAnsi="Times New Roman"/>
          <w:sz w:val="20"/>
          <w:szCs w:val="20"/>
        </w:rPr>
        <w:t xml:space="preserve"> </w:t>
      </w:r>
    </w:p>
    <w:p w:rsidR="00E02D9A" w:rsidRPr="00E02D9A" w:rsidRDefault="00E02D9A" w:rsidP="00E02D9A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413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03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r w:rsidRPr="00E02D9A">
        <w:rPr>
          <w:rFonts w:ascii="Times New Roman" w:hAnsi="Times New Roman"/>
          <w:sz w:val="20"/>
          <w:szCs w:val="20"/>
        </w:rPr>
        <w:t>О проведении публичных слушаний по вопросу «Об утверждении годового отчета об исполнении районного бюджета за 2022 год»</w:t>
      </w:r>
      <w:r>
        <w:rPr>
          <w:rFonts w:ascii="Times New Roman" w:hAnsi="Times New Roman"/>
          <w:sz w:val="20"/>
          <w:szCs w:val="20"/>
        </w:rPr>
        <w:t>»</w:t>
      </w:r>
    </w:p>
    <w:p w:rsidR="0007203E" w:rsidRPr="0007203E" w:rsidRDefault="0007203E" w:rsidP="0007203E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2E59E9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416</w:t>
      </w:r>
      <w:r w:rsidRPr="002E59E9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05</w:t>
      </w:r>
      <w:r>
        <w:rPr>
          <w:rFonts w:ascii="Times New Roman" w:hAnsi="Times New Roman"/>
          <w:bCs/>
          <w:sz w:val="20"/>
          <w:szCs w:val="20"/>
        </w:rPr>
        <w:t>.05</w:t>
      </w:r>
      <w:r w:rsidRPr="002E59E9">
        <w:rPr>
          <w:rFonts w:ascii="Times New Roman" w:hAnsi="Times New Roman"/>
          <w:bCs/>
          <w:sz w:val="20"/>
          <w:szCs w:val="20"/>
        </w:rPr>
        <w:t>.2023</w:t>
      </w:r>
      <w:r w:rsidRPr="002E59E9">
        <w:rPr>
          <w:rFonts w:ascii="Times New Roman" w:hAnsi="Times New Roman"/>
          <w:sz w:val="20"/>
          <w:szCs w:val="20"/>
        </w:rPr>
        <w:t xml:space="preserve"> г.       «</w:t>
      </w:r>
      <w:r w:rsidRPr="0007203E">
        <w:rPr>
          <w:rFonts w:ascii="Times New Roman" w:hAnsi="Times New Roman"/>
          <w:bCs/>
          <w:sz w:val="20"/>
          <w:szCs w:val="20"/>
        </w:rPr>
        <w:t xml:space="preserve">Об отмене </w:t>
      </w:r>
      <w:r w:rsidRPr="0007203E">
        <w:rPr>
          <w:rFonts w:ascii="Times New Roman" w:hAnsi="Times New Roman"/>
          <w:sz w:val="20"/>
          <w:szCs w:val="20"/>
        </w:rPr>
        <w:t>постановления администрации Богучанского района от 18.05.2020 №518-п «Об утверждении Порядка премирования муниципальных служащих администрации Богучанского района и структурных подразделений администрации Богучанского района, наделенных правами юридического лица</w:t>
      </w:r>
      <w:r>
        <w:rPr>
          <w:rFonts w:ascii="Times New Roman" w:hAnsi="Times New Roman"/>
          <w:sz w:val="20"/>
          <w:szCs w:val="20"/>
        </w:rPr>
        <w:t>»»</w:t>
      </w:r>
    </w:p>
    <w:p w:rsidR="00492B35" w:rsidRPr="00492B35" w:rsidRDefault="0007203E" w:rsidP="00492B35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492B35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417-П от </w:t>
      </w:r>
      <w:r w:rsidR="00492B35" w:rsidRPr="00492B35">
        <w:rPr>
          <w:rFonts w:ascii="Times New Roman" w:hAnsi="Times New Roman"/>
          <w:sz w:val="20"/>
          <w:szCs w:val="20"/>
        </w:rPr>
        <w:t>10</w:t>
      </w:r>
      <w:r w:rsidRPr="00492B35">
        <w:rPr>
          <w:rFonts w:ascii="Times New Roman" w:hAnsi="Times New Roman"/>
          <w:bCs/>
          <w:sz w:val="20"/>
          <w:szCs w:val="20"/>
        </w:rPr>
        <w:t>.05.2023</w:t>
      </w:r>
      <w:r w:rsidRPr="00492B35">
        <w:rPr>
          <w:rFonts w:ascii="Times New Roman" w:hAnsi="Times New Roman"/>
          <w:sz w:val="20"/>
          <w:szCs w:val="20"/>
        </w:rPr>
        <w:t xml:space="preserve"> г.       «</w:t>
      </w:r>
      <w:r w:rsidR="00492B35" w:rsidRPr="00492B35">
        <w:rPr>
          <w:rFonts w:ascii="Times New Roman" w:hAnsi="Times New Roman"/>
          <w:sz w:val="20"/>
          <w:szCs w:val="20"/>
        </w:rPr>
        <w:t>О внесении изменений в постановление администрации Богучанского района от 17.01.2020 № 11-п « Об утверждении перечня должностей муниципальной службы, при назначении на которые и при замещении которых муниципальные служащие обязаны предоставлять сведения о своих доходах, об имуществе и обязательствах имущественного характера,  а также сведения о доходах, об имуществе и обязательствах имущественного характера своих супруги (супруга) и несовершеннолетних детей. А также перечня должностей муниципальной службы, при замещении которых действуют ограничения по трудоустройству, предусмотренные ст. 12 Федерального закона № 273-ФЗ»</w:t>
      </w:r>
      <w:r w:rsidR="00492B35">
        <w:rPr>
          <w:rFonts w:ascii="Times New Roman" w:hAnsi="Times New Roman"/>
          <w:sz w:val="20"/>
          <w:szCs w:val="20"/>
        </w:rPr>
        <w:t>»</w:t>
      </w:r>
    </w:p>
    <w:p w:rsidR="00853AA1" w:rsidRPr="00853AA1" w:rsidRDefault="00853AA1" w:rsidP="00853AA1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492B35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43</w:t>
      </w:r>
      <w:r w:rsidRPr="00492B35">
        <w:rPr>
          <w:rFonts w:ascii="Times New Roman" w:hAnsi="Times New Roman"/>
          <w:sz w:val="20"/>
          <w:szCs w:val="20"/>
        </w:rPr>
        <w:t xml:space="preserve">7-П от </w:t>
      </w:r>
      <w:r>
        <w:rPr>
          <w:rFonts w:ascii="Times New Roman" w:hAnsi="Times New Roman"/>
          <w:sz w:val="20"/>
          <w:szCs w:val="20"/>
        </w:rPr>
        <w:t>12</w:t>
      </w:r>
      <w:r w:rsidRPr="00492B35">
        <w:rPr>
          <w:rFonts w:ascii="Times New Roman" w:hAnsi="Times New Roman"/>
          <w:bCs/>
          <w:sz w:val="20"/>
          <w:szCs w:val="20"/>
        </w:rPr>
        <w:t>.05.2023</w:t>
      </w:r>
      <w:r w:rsidRPr="00492B35">
        <w:rPr>
          <w:rFonts w:ascii="Times New Roman" w:hAnsi="Times New Roman"/>
          <w:sz w:val="20"/>
          <w:szCs w:val="20"/>
        </w:rPr>
        <w:t xml:space="preserve"> г.       «</w:t>
      </w:r>
      <w:r w:rsidRPr="00853AA1">
        <w:rPr>
          <w:rFonts w:ascii="Times New Roman" w:hAnsi="Times New Roman"/>
          <w:sz w:val="20"/>
          <w:szCs w:val="20"/>
        </w:rPr>
        <w:t>Об утверждении норматива субсидирования для расчета размера субсидий 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на 2023 год</w:t>
      </w:r>
      <w:r>
        <w:rPr>
          <w:rFonts w:ascii="Times New Roman" w:hAnsi="Times New Roman"/>
          <w:sz w:val="20"/>
          <w:szCs w:val="20"/>
        </w:rPr>
        <w:t>»</w:t>
      </w:r>
      <w:r w:rsidRPr="00853AA1">
        <w:rPr>
          <w:rFonts w:ascii="Times New Roman" w:hAnsi="Times New Roman"/>
          <w:sz w:val="20"/>
          <w:szCs w:val="20"/>
        </w:rPr>
        <w:t xml:space="preserve"> </w:t>
      </w:r>
    </w:p>
    <w:p w:rsidR="00C25203" w:rsidRPr="00C25203" w:rsidRDefault="002D460D" w:rsidP="00C25203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492B35">
        <w:rPr>
          <w:rFonts w:ascii="Times New Roman" w:hAnsi="Times New Roman"/>
          <w:sz w:val="20"/>
          <w:szCs w:val="20"/>
        </w:rPr>
        <w:t xml:space="preserve">Постановление администрации Богучанского района № </w:t>
      </w:r>
      <w:r>
        <w:rPr>
          <w:rFonts w:ascii="Times New Roman" w:hAnsi="Times New Roman"/>
          <w:sz w:val="20"/>
          <w:szCs w:val="20"/>
        </w:rPr>
        <w:t>438</w:t>
      </w:r>
      <w:r w:rsidRPr="00492B35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sz w:val="20"/>
          <w:szCs w:val="20"/>
        </w:rPr>
        <w:t>12</w:t>
      </w:r>
      <w:r w:rsidRPr="00492B35">
        <w:rPr>
          <w:rFonts w:ascii="Times New Roman" w:hAnsi="Times New Roman"/>
          <w:bCs/>
          <w:sz w:val="20"/>
          <w:szCs w:val="20"/>
        </w:rPr>
        <w:t>.05.2023</w:t>
      </w:r>
      <w:r w:rsidRPr="00492B35">
        <w:rPr>
          <w:rFonts w:ascii="Times New Roman" w:hAnsi="Times New Roman"/>
          <w:sz w:val="20"/>
          <w:szCs w:val="20"/>
        </w:rPr>
        <w:t xml:space="preserve"> г.       «</w:t>
      </w:r>
      <w:r w:rsidR="00C25203" w:rsidRPr="00C25203">
        <w:rPr>
          <w:rFonts w:ascii="Times New Roman" w:hAnsi="Times New Roman"/>
          <w:sz w:val="20"/>
          <w:szCs w:val="20"/>
        </w:rPr>
        <w:t>О внесении изменения в постановление администрации Богучанского района от 13.05.2022 №391-п «Об утверждении Порядка и условий предоставления субсидий 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районе»</w:t>
      </w:r>
      <w:r w:rsidR="00C25203">
        <w:rPr>
          <w:rFonts w:ascii="Times New Roman" w:hAnsi="Times New Roman"/>
          <w:sz w:val="20"/>
          <w:szCs w:val="20"/>
        </w:rPr>
        <w:t>»</w:t>
      </w:r>
    </w:p>
    <w:p w:rsidR="00AA45D0" w:rsidRPr="00AA45D0" w:rsidRDefault="00B64620" w:rsidP="00AA45D0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439-П от 1</w:t>
      </w:r>
      <w:r w:rsidR="00AA45D0" w:rsidRPr="00AA45D0">
        <w:rPr>
          <w:rFonts w:ascii="Times New Roman" w:hAnsi="Times New Roman"/>
          <w:sz w:val="20"/>
          <w:szCs w:val="20"/>
        </w:rPr>
        <w:t>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="00AA45D0" w:rsidRPr="00AA45D0">
        <w:rPr>
          <w:rFonts w:ascii="Times New Roman" w:hAnsi="Times New Roman"/>
          <w:bCs/>
          <w:sz w:val="20"/>
          <w:szCs w:val="20"/>
        </w:rPr>
        <w:t>О внесении изменений в постановление администрации Богучанского района от 20.01.2023 № 40-п «О предоставлении исполнителям коммунальных услуг субсидии на компенсацию части платы граждан за коммунальные услуги в 2023 году</w:t>
      </w:r>
      <w:r w:rsidR="00AA45D0">
        <w:rPr>
          <w:rFonts w:ascii="Times New Roman" w:hAnsi="Times New Roman"/>
          <w:bCs/>
          <w:sz w:val="20"/>
          <w:szCs w:val="20"/>
        </w:rPr>
        <w:t>»»</w:t>
      </w:r>
    </w:p>
    <w:p w:rsidR="0098510B" w:rsidRPr="0098510B" w:rsidRDefault="00633A7A" w:rsidP="0098510B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 w:rsidR="00670689">
        <w:rPr>
          <w:rFonts w:ascii="Times New Roman" w:hAnsi="Times New Roman"/>
          <w:sz w:val="20"/>
          <w:szCs w:val="20"/>
        </w:rPr>
        <w:t>41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="0098510B" w:rsidRPr="0098510B">
        <w:rPr>
          <w:rFonts w:ascii="Times New Roman" w:hAnsi="Times New Roman"/>
          <w:sz w:val="20"/>
          <w:szCs w:val="20"/>
        </w:rPr>
        <w:t>О внесении изменений в Устав Муниципального бюджетного образовательного учреждения дополнительного образования детей «Центр роста», утвержденного постановлением администрации Богучанского района  от  «10 » ноября 2020 №1131-п</w:t>
      </w:r>
      <w:r w:rsidR="0098510B">
        <w:rPr>
          <w:rFonts w:ascii="Times New Roman" w:hAnsi="Times New Roman"/>
          <w:sz w:val="20"/>
          <w:szCs w:val="20"/>
        </w:rPr>
        <w:t>»</w:t>
      </w:r>
    </w:p>
    <w:p w:rsidR="004227F6" w:rsidRPr="004227F6" w:rsidRDefault="004227F6" w:rsidP="004227F6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42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4227F6">
        <w:rPr>
          <w:rFonts w:ascii="Times New Roman" w:hAnsi="Times New Roman"/>
          <w:sz w:val="20"/>
          <w:szCs w:val="20"/>
        </w:rPr>
        <w:t xml:space="preserve">О внесении изменений в Устав Муниципального казённого дошкольного образовательного </w:t>
      </w:r>
      <w:r w:rsidRPr="004227F6">
        <w:rPr>
          <w:rFonts w:ascii="Times New Roman" w:hAnsi="Times New Roman"/>
          <w:sz w:val="20"/>
          <w:szCs w:val="20"/>
        </w:rPr>
        <w:lastRenderedPageBreak/>
        <w:t>учреждения детский сад «Светлячок» с.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Карабула, утвержденного постановлением администрации Богучанского района  от  21.01.2019 №31-п</w:t>
      </w:r>
      <w:r>
        <w:rPr>
          <w:rFonts w:ascii="Times New Roman" w:hAnsi="Times New Roman"/>
          <w:sz w:val="20"/>
          <w:szCs w:val="20"/>
        </w:rPr>
        <w:t>»</w:t>
      </w:r>
    </w:p>
    <w:p w:rsidR="00733FBE" w:rsidRPr="00733FBE" w:rsidRDefault="00733FBE" w:rsidP="00733FBE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</w:t>
      </w:r>
      <w:r w:rsidRPr="00733FBE">
        <w:rPr>
          <w:rFonts w:ascii="Times New Roman" w:hAnsi="Times New Roman"/>
          <w:sz w:val="20"/>
          <w:szCs w:val="20"/>
        </w:rPr>
        <w:t>3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733FBE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учреждения детский сад № 7 «Буратино» с. Богучаны, утвержденного постановлением администрации Богучанского района  от  19.01.2016  №42-п</w:t>
      </w:r>
      <w:r>
        <w:rPr>
          <w:rFonts w:ascii="Times New Roman" w:hAnsi="Times New Roman"/>
          <w:sz w:val="20"/>
          <w:szCs w:val="20"/>
        </w:rPr>
        <w:t>»</w:t>
      </w:r>
    </w:p>
    <w:p w:rsidR="00172EE3" w:rsidRPr="00172EE3" w:rsidRDefault="00172EE3" w:rsidP="00172EE3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44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172EE3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  образовательного     учреждения детский сад №4 «Скворушка» с. Богучаны, утвержденного постановлением администрации Богучанского района  от  28.08.2019 №855-п</w:t>
      </w:r>
      <w:r>
        <w:rPr>
          <w:rFonts w:ascii="Times New Roman" w:hAnsi="Times New Roman"/>
          <w:sz w:val="20"/>
          <w:szCs w:val="20"/>
        </w:rPr>
        <w:t>»</w:t>
      </w:r>
    </w:p>
    <w:p w:rsidR="004D34B2" w:rsidRPr="004D34B2" w:rsidRDefault="004D34B2" w:rsidP="004D34B2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45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4D34B2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учреждение детский сад № 5 «Сосенка» с. Богучаны, утвержденного постановлением администрации Богучанского района  от  «02»ноября 2015 №986-п</w:t>
      </w:r>
      <w:r>
        <w:rPr>
          <w:rFonts w:ascii="Times New Roman" w:hAnsi="Times New Roman"/>
          <w:sz w:val="20"/>
          <w:szCs w:val="20"/>
        </w:rPr>
        <w:t>»</w:t>
      </w:r>
    </w:p>
    <w:p w:rsidR="0058026E" w:rsidRPr="0058026E" w:rsidRDefault="0058026E" w:rsidP="0058026E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</w:t>
      </w:r>
      <w:r w:rsidRPr="0058026E">
        <w:rPr>
          <w:rFonts w:ascii="Times New Roman" w:hAnsi="Times New Roman"/>
          <w:sz w:val="20"/>
          <w:szCs w:val="20"/>
        </w:rPr>
        <w:t>6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58026E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учреждения детский сад №2 «Солнышко» с. Богучаны, утвержденного постановлением администрации Богучанского района от  19.01.2019 №38-п</w:t>
      </w:r>
      <w:r>
        <w:rPr>
          <w:rFonts w:ascii="Times New Roman" w:hAnsi="Times New Roman"/>
          <w:sz w:val="20"/>
          <w:szCs w:val="20"/>
        </w:rPr>
        <w:t>»</w:t>
      </w:r>
    </w:p>
    <w:p w:rsidR="00934DAE" w:rsidRPr="00934DAE" w:rsidRDefault="00BE7D47" w:rsidP="00934DAE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4</w:t>
      </w:r>
      <w:r w:rsidRPr="00BE7D47">
        <w:rPr>
          <w:rFonts w:ascii="Times New Roman" w:hAnsi="Times New Roman"/>
          <w:sz w:val="20"/>
          <w:szCs w:val="20"/>
        </w:rPr>
        <w:t>7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="00934DAE" w:rsidRPr="00934DAE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учреждения детский сад №3 «Теремок» с. Богучаны, утвержденного постановлением администрации Богучанского района  от  «25» января  2016 №55-п</w:t>
      </w:r>
      <w:r w:rsidR="00934DAE">
        <w:rPr>
          <w:rFonts w:ascii="Times New Roman" w:hAnsi="Times New Roman"/>
          <w:sz w:val="20"/>
          <w:szCs w:val="20"/>
        </w:rPr>
        <w:t>»</w:t>
      </w:r>
    </w:p>
    <w:p w:rsidR="00CB4FA8" w:rsidRPr="00CB4FA8" w:rsidRDefault="00CB4FA8" w:rsidP="00CB4FA8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50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CB4FA8">
        <w:rPr>
          <w:rFonts w:ascii="Times New Roman" w:hAnsi="Times New Roman"/>
          <w:sz w:val="20"/>
          <w:szCs w:val="20"/>
        </w:rPr>
        <w:t>О внесении изменений в "Положение об оплате труда работников Муниципального казенного учреждения «Муниципальная пожарная часть  № 1»", утвержденное  постановлением администрации Богучанского района от 17.12.2013 № 1648-п</w:t>
      </w:r>
      <w:r>
        <w:rPr>
          <w:rFonts w:ascii="Times New Roman" w:hAnsi="Times New Roman"/>
          <w:sz w:val="20"/>
          <w:szCs w:val="20"/>
        </w:rPr>
        <w:t>»</w:t>
      </w:r>
      <w:r w:rsidRPr="00CB4FA8">
        <w:rPr>
          <w:rFonts w:ascii="Times New Roman" w:hAnsi="Times New Roman"/>
          <w:sz w:val="20"/>
          <w:szCs w:val="20"/>
        </w:rPr>
        <w:t xml:space="preserve">  </w:t>
      </w:r>
    </w:p>
    <w:p w:rsidR="00324B08" w:rsidRPr="00324B08" w:rsidRDefault="00477651" w:rsidP="00324B08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5</w:t>
      </w:r>
      <w:r w:rsidRPr="00477651">
        <w:rPr>
          <w:rFonts w:ascii="Times New Roman" w:hAnsi="Times New Roman"/>
          <w:sz w:val="20"/>
          <w:szCs w:val="20"/>
        </w:rPr>
        <w:t>1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="00324B08" w:rsidRPr="00324B08">
        <w:rPr>
          <w:rFonts w:ascii="Times New Roman" w:hAnsi="Times New Roman"/>
          <w:sz w:val="20"/>
          <w:szCs w:val="20"/>
        </w:rPr>
        <w:t>О внесении изменений в Положение об оплате труда работников Муниципального казенного учреждения «Централизованная бухгалтерия», утвержденного постановлением администрации Богучанского района от 22.06.2018 № 664-п</w:t>
      </w:r>
      <w:r w:rsidR="00324B08">
        <w:rPr>
          <w:rFonts w:ascii="Times New Roman" w:hAnsi="Times New Roman"/>
          <w:sz w:val="20"/>
          <w:szCs w:val="20"/>
        </w:rPr>
        <w:t>»</w:t>
      </w:r>
    </w:p>
    <w:p w:rsidR="00DB6DF8" w:rsidRPr="00DB6DF8" w:rsidRDefault="00DB6DF8" w:rsidP="00DB6DF8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52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DB6DF8">
        <w:rPr>
          <w:rFonts w:ascii="Times New Roman" w:hAnsi="Times New Roman"/>
          <w:sz w:val="20"/>
          <w:szCs w:val="20"/>
        </w:rPr>
        <w:t>О внесении изменений в "Положение об оплате труда работников администрации Богучанского района, структурных подразделений администрации Богучанского района, не являющихся муниципальными служащими и не занимающими муниципальные должности", утвержденное постановлением администрации Богучанского района от 23.09.2013 № 1186-п</w:t>
      </w:r>
      <w:r>
        <w:rPr>
          <w:rFonts w:ascii="Times New Roman" w:hAnsi="Times New Roman"/>
          <w:sz w:val="20"/>
          <w:szCs w:val="20"/>
        </w:rPr>
        <w:t>»</w:t>
      </w:r>
      <w:r w:rsidRPr="00DB6DF8">
        <w:rPr>
          <w:rFonts w:ascii="Times New Roman" w:hAnsi="Times New Roman"/>
          <w:sz w:val="20"/>
          <w:szCs w:val="20"/>
        </w:rPr>
        <w:t xml:space="preserve"> </w:t>
      </w:r>
    </w:p>
    <w:p w:rsidR="00F12F1B" w:rsidRPr="00F12F1B" w:rsidRDefault="00F12F1B" w:rsidP="00F12F1B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sz w:val="20"/>
          <w:szCs w:val="20"/>
        </w:rPr>
      </w:pPr>
      <w:r w:rsidRPr="00AA45D0">
        <w:rPr>
          <w:rFonts w:ascii="Times New Roman" w:hAnsi="Times New Roman"/>
          <w:sz w:val="20"/>
          <w:szCs w:val="20"/>
        </w:rPr>
        <w:t>Постановление администрации Богучанского района № 4</w:t>
      </w:r>
      <w:r>
        <w:rPr>
          <w:rFonts w:ascii="Times New Roman" w:hAnsi="Times New Roman"/>
          <w:sz w:val="20"/>
          <w:szCs w:val="20"/>
        </w:rPr>
        <w:t>53</w:t>
      </w:r>
      <w:r w:rsidRPr="00AA45D0">
        <w:rPr>
          <w:rFonts w:ascii="Times New Roman" w:hAnsi="Times New Roman"/>
          <w:sz w:val="20"/>
          <w:szCs w:val="20"/>
        </w:rPr>
        <w:t>-П от 15</w:t>
      </w:r>
      <w:r w:rsidRPr="00AA45D0">
        <w:rPr>
          <w:rFonts w:ascii="Times New Roman" w:hAnsi="Times New Roman"/>
          <w:bCs/>
          <w:sz w:val="20"/>
          <w:szCs w:val="20"/>
        </w:rPr>
        <w:t>.05.2023</w:t>
      </w:r>
      <w:r w:rsidRPr="00AA45D0">
        <w:rPr>
          <w:rFonts w:ascii="Times New Roman" w:hAnsi="Times New Roman"/>
          <w:sz w:val="20"/>
          <w:szCs w:val="20"/>
        </w:rPr>
        <w:t xml:space="preserve"> г.       «</w:t>
      </w:r>
      <w:r w:rsidRPr="00F12F1B">
        <w:rPr>
          <w:rFonts w:ascii="Times New Roman" w:hAnsi="Times New Roman"/>
          <w:sz w:val="20"/>
          <w:szCs w:val="20"/>
        </w:rPr>
        <w:t>О внесении изменений в "Положение об оплате труда работников Муниципального казенного учреждения «Муниципальная служба Заказчика», утвержденное постановлением администрации Богучанского района от 05.11.2013 № 1404-п</w:t>
      </w:r>
      <w:r>
        <w:rPr>
          <w:rFonts w:ascii="Times New Roman" w:hAnsi="Times New Roman"/>
          <w:sz w:val="20"/>
          <w:szCs w:val="20"/>
        </w:rPr>
        <w:t>»»</w:t>
      </w:r>
    </w:p>
    <w:p w:rsidR="00D0308E" w:rsidRPr="00DE34EA" w:rsidRDefault="00DE34EA" w:rsidP="00F12F1B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  <w:r w:rsidRPr="00AC205C">
        <w:rPr>
          <w:rFonts w:ascii="Times New Roman" w:hAnsi="Times New Roman"/>
          <w:sz w:val="20"/>
          <w:szCs w:val="20"/>
        </w:rPr>
        <w:t>Извещение о предварительном согласовании предоставления земельного участка для ведения личного подсобного хозяйства</w:t>
      </w:r>
      <w:r>
        <w:rPr>
          <w:rFonts w:ascii="Times New Roman" w:hAnsi="Times New Roman"/>
          <w:sz w:val="20"/>
          <w:szCs w:val="20"/>
        </w:rPr>
        <w:t>.</w:t>
      </w:r>
    </w:p>
    <w:p w:rsidR="00DE34EA" w:rsidRPr="00DE34EA" w:rsidRDefault="00DE34EA" w:rsidP="00F12F1B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  <w:r w:rsidRPr="00AC205C">
        <w:rPr>
          <w:rFonts w:ascii="Times New Roman" w:hAnsi="Times New Roman"/>
          <w:sz w:val="20"/>
          <w:szCs w:val="20"/>
        </w:rPr>
        <w:t>Извещение о предварительном согласовании предоставления земельного участка для ведения личного подсобного хозяйства</w:t>
      </w:r>
      <w:r>
        <w:rPr>
          <w:rFonts w:ascii="Times New Roman" w:hAnsi="Times New Roman"/>
          <w:sz w:val="20"/>
          <w:szCs w:val="20"/>
        </w:rPr>
        <w:t>.</w:t>
      </w:r>
    </w:p>
    <w:p w:rsidR="00DE34EA" w:rsidRDefault="00DE34EA" w:rsidP="00F12F1B">
      <w:pPr>
        <w:pStyle w:val="affff9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  <w:r w:rsidRPr="00AC205C">
        <w:rPr>
          <w:rFonts w:ascii="Times New Roman" w:hAnsi="Times New Roman"/>
          <w:sz w:val="20"/>
          <w:szCs w:val="20"/>
        </w:rPr>
        <w:t>Извещение о предварительном согласовании предоставления земельного участка для ведения личного подсобного хозяйства</w:t>
      </w:r>
      <w:r>
        <w:rPr>
          <w:rFonts w:ascii="Times New Roman" w:hAnsi="Times New Roman"/>
          <w:sz w:val="20"/>
          <w:szCs w:val="20"/>
        </w:rPr>
        <w:t>.</w:t>
      </w: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DE34EA">
      <w:pPr>
        <w:spacing w:after="0" w:line="240" w:lineRule="auto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E351F" w:rsidRPr="00AE351F" w:rsidRDefault="00AE351F" w:rsidP="00AE351F">
      <w:pPr>
        <w:widowControl w:val="0"/>
        <w:snapToGrid w:val="0"/>
        <w:spacing w:after="0" w:line="240" w:lineRule="auto"/>
        <w:ind w:right="-1"/>
        <w:jc w:val="center"/>
        <w:rPr>
          <w:rFonts w:ascii="Arial" w:eastAsia="Times New Roman" w:hAnsi="Arial"/>
          <w:sz w:val="20"/>
          <w:szCs w:val="20"/>
          <w:lang w:eastAsia="ru-RU"/>
        </w:rPr>
      </w:pPr>
      <w:r w:rsidRPr="00AE351F">
        <w:rPr>
          <w:rFonts w:ascii="Arial" w:eastAsia="Times New Roman" w:hAnsi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6725" cy="581494"/>
            <wp:effectExtent l="19050" t="0" r="9525" b="0"/>
            <wp:docPr id="3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1F" w:rsidRPr="00AE351F" w:rsidRDefault="00AE351F" w:rsidP="00AE351F">
      <w:pPr>
        <w:widowControl w:val="0"/>
        <w:snapToGrid w:val="0"/>
        <w:spacing w:after="0" w:line="240" w:lineRule="auto"/>
        <w:ind w:left="80" w:right="284"/>
        <w:jc w:val="center"/>
        <w:rPr>
          <w:rFonts w:ascii="Arial" w:eastAsia="Times New Roman" w:hAnsi="Arial"/>
          <w:sz w:val="20"/>
          <w:szCs w:val="20"/>
          <w:lang w:eastAsia="ru-RU"/>
        </w:rPr>
      </w:pPr>
    </w:p>
    <w:p w:rsidR="00AE351F" w:rsidRPr="00AE351F" w:rsidRDefault="00AE351F" w:rsidP="00AE351F">
      <w:pPr>
        <w:widowControl w:val="0"/>
        <w:snapToGrid w:val="0"/>
        <w:spacing w:after="0" w:line="240" w:lineRule="auto"/>
        <w:ind w:right="284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AE351F" w:rsidRPr="00AE351F" w:rsidRDefault="00AE351F" w:rsidP="00AE351F">
      <w:pPr>
        <w:widowControl w:val="0"/>
        <w:snapToGrid w:val="0"/>
        <w:spacing w:after="0" w:line="240" w:lineRule="auto"/>
        <w:ind w:right="284"/>
        <w:jc w:val="center"/>
        <w:rPr>
          <w:rFonts w:ascii="Times New Roman" w:eastAsia="Times New Roman" w:hAnsi="Times New Roman"/>
          <w:b/>
          <w:sz w:val="18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</w:t>
      </w:r>
      <w:r w:rsidRPr="00AE351F">
        <w:rPr>
          <w:rFonts w:ascii="Times New Roman" w:eastAsia="Times New Roman" w:hAnsi="Times New Roman"/>
          <w:b/>
          <w:sz w:val="18"/>
          <w:szCs w:val="20"/>
          <w:lang w:eastAsia="ru-RU"/>
        </w:rPr>
        <w:t xml:space="preserve"> </w:t>
      </w:r>
      <w:r w:rsidRPr="00AE351F">
        <w:rPr>
          <w:rFonts w:ascii="Times New Roman" w:eastAsia="Times New Roman" w:hAnsi="Times New Roman"/>
          <w:sz w:val="18"/>
          <w:szCs w:val="20"/>
          <w:lang w:eastAsia="ru-RU"/>
        </w:rPr>
        <w:t>Е</w:t>
      </w:r>
    </w:p>
    <w:p w:rsidR="00AE351F" w:rsidRPr="00AE351F" w:rsidRDefault="00AE351F" w:rsidP="00AE351F">
      <w:pPr>
        <w:widowControl w:val="0"/>
        <w:snapToGrid w:val="0"/>
        <w:spacing w:after="0" w:line="240" w:lineRule="auto"/>
        <w:ind w:left="80"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02.05.2023                                   с. Богучаны                                          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408-п</w:t>
      </w:r>
    </w:p>
    <w:p w:rsidR="00AE351F" w:rsidRPr="00AE351F" w:rsidRDefault="00AE351F" w:rsidP="00AE351F">
      <w:pPr>
        <w:widowControl w:val="0"/>
        <w:snapToGrid w:val="0"/>
        <w:spacing w:after="0" w:line="240" w:lineRule="auto"/>
        <w:ind w:right="284"/>
        <w:rPr>
          <w:rFonts w:ascii="Arial" w:eastAsia="Times New Roman" w:hAnsi="Arial"/>
          <w:sz w:val="20"/>
          <w:szCs w:val="20"/>
          <w:lang w:eastAsia="ru-RU"/>
        </w:rPr>
      </w:pPr>
    </w:p>
    <w:p w:rsidR="00AE351F" w:rsidRPr="00AE351F" w:rsidRDefault="00AE351F" w:rsidP="00AE351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постановление администрации Богучанского района от 06.04.2023 №309-п «О подготовке проекта планировки территории лесных участков»</w:t>
      </w:r>
    </w:p>
    <w:p w:rsidR="00AE351F" w:rsidRPr="00AE351F" w:rsidRDefault="00AE351F" w:rsidP="00AE351F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AE351F" w:rsidRPr="00AE351F" w:rsidRDefault="00AE351F" w:rsidP="00AE351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 xml:space="preserve">Рассмотрев обращение </w:t>
      </w:r>
      <w:r w:rsidRPr="00AE351F">
        <w:rPr>
          <w:rFonts w:ascii="Times New Roman" w:eastAsia="Times New Roman" w:hAnsi="Times New Roman"/>
          <w:bCs/>
          <w:sz w:val="20"/>
          <w:szCs w:val="20"/>
          <w:lang w:eastAsia="ru-RU"/>
        </w:rPr>
        <w:t>Акционерного общества «Первая Башенная Компания» (ИНН 7707387700, ОГРН 1177746646197)</w:t>
      </w: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, руководствуясь ст. 7, 43, 47 Устава Богучанского района Красноярского края</w:t>
      </w:r>
    </w:p>
    <w:p w:rsidR="00AE351F" w:rsidRPr="00AE351F" w:rsidRDefault="00AE351F" w:rsidP="00AE351F">
      <w:pPr>
        <w:spacing w:after="0" w:line="240" w:lineRule="auto"/>
        <w:ind w:right="-1" w:firstLine="709"/>
        <w:jc w:val="both"/>
        <w:rPr>
          <w:rFonts w:ascii="Times New Roman" w:hAnsi="Times New Roman"/>
          <w:sz w:val="20"/>
          <w:szCs w:val="20"/>
        </w:rPr>
      </w:pPr>
      <w:r w:rsidRPr="00AE351F">
        <w:rPr>
          <w:rFonts w:ascii="Times New Roman" w:hAnsi="Times New Roman"/>
          <w:sz w:val="20"/>
          <w:szCs w:val="20"/>
        </w:rPr>
        <w:t>ПОСТАНОВЛЯЮ:</w:t>
      </w:r>
    </w:p>
    <w:p w:rsidR="00AE351F" w:rsidRPr="00AE351F" w:rsidRDefault="00AE351F" w:rsidP="00AE351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1. Внести изменение в Постановление администрации Богучанского района от 06.04.2023 №309-п «Об утверждении проекта межевания территории лесного участка»:</w:t>
      </w:r>
    </w:p>
    <w:p w:rsidR="00AE351F" w:rsidRPr="00AE351F" w:rsidRDefault="00AE351F" w:rsidP="00AE351F">
      <w:pPr>
        <w:tabs>
          <w:tab w:val="num" w:pos="993"/>
        </w:tabs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вместо «квартал 154 выдела 3</w:t>
      </w:r>
      <w:r w:rsidRPr="00AE351F">
        <w:rPr>
          <w:rFonts w:ascii="Times New Roman" w:eastAsia="Times New Roman" w:hAnsi="Times New Roman"/>
          <w:bCs/>
          <w:sz w:val="20"/>
          <w:szCs w:val="20"/>
          <w:lang w:eastAsia="ru-RU"/>
        </w:rPr>
        <w:t>»  читать «квартал 154 (выдел 3), квартал 148 (часть выдела 15)»</w:t>
      </w:r>
    </w:p>
    <w:p w:rsidR="00AE351F" w:rsidRPr="00AE351F" w:rsidRDefault="00AE351F" w:rsidP="00AE351F">
      <w:pPr>
        <w:tabs>
          <w:tab w:val="num" w:pos="993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 xml:space="preserve">2. </w:t>
      </w:r>
      <w:r w:rsidRPr="00AE351F">
        <w:rPr>
          <w:rFonts w:ascii="Times New Roman" w:eastAsia="Times New Roman" w:hAnsi="Times New Roman"/>
          <w:sz w:val="20"/>
          <w:szCs w:val="20"/>
          <w:lang w:eastAsia="ru-RU"/>
        </w:rPr>
        <w:t>Контроль за выполнением постановления возложить на Первого заместителя Главы Богучанского района В.М. Любима.</w:t>
      </w:r>
    </w:p>
    <w:p w:rsidR="00AE351F" w:rsidRPr="00AE351F" w:rsidRDefault="00AE351F" w:rsidP="00AE351F">
      <w:pPr>
        <w:widowControl w:val="0"/>
        <w:snapToGrid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E351F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3. Постановление вступает в силу со дня, следующего за днем </w:t>
      </w:r>
      <w:r w:rsidRPr="00AE351F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его</w:t>
      </w:r>
      <w:r w:rsidRPr="00AE351F">
        <w:rPr>
          <w:rFonts w:ascii="Times New Roman" w:eastAsia="Times New Roman" w:hAnsi="Times New Roman"/>
          <w:bCs/>
          <w:color w:val="FF0000"/>
          <w:sz w:val="20"/>
          <w:szCs w:val="20"/>
          <w:lang w:eastAsia="ru-RU"/>
        </w:rPr>
        <w:t xml:space="preserve"> </w:t>
      </w:r>
      <w:r w:rsidRPr="00AE351F">
        <w:rPr>
          <w:rFonts w:ascii="Times New Roman" w:eastAsia="Times New Roman" w:hAnsi="Times New Roman"/>
          <w:bCs/>
          <w:sz w:val="20"/>
          <w:szCs w:val="20"/>
          <w:lang w:eastAsia="ru-RU"/>
        </w:rPr>
        <w:t>опубликования.</w:t>
      </w:r>
    </w:p>
    <w:p w:rsidR="00AE351F" w:rsidRPr="00AE351F" w:rsidRDefault="00AE351F" w:rsidP="00AE351F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AE351F" w:rsidRPr="00AE351F" w:rsidRDefault="00AE351F" w:rsidP="00AE351F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r w:rsidRPr="00AE351F">
        <w:rPr>
          <w:rFonts w:ascii="Times New Roman" w:hAnsi="Times New Roman"/>
          <w:sz w:val="20"/>
          <w:szCs w:val="20"/>
        </w:rPr>
        <w:t>Глава Богучанского района                                                                 А.С. Медведев</w:t>
      </w: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8351E4" w:rsidRPr="008351E4" w:rsidRDefault="008351E4" w:rsidP="008351E4">
      <w:pPr>
        <w:widowControl w:val="0"/>
        <w:snapToGrid w:val="0"/>
        <w:spacing w:before="20" w:after="0" w:line="240" w:lineRule="auto"/>
        <w:ind w:right="-1"/>
        <w:jc w:val="center"/>
        <w:rPr>
          <w:rFonts w:ascii="Arial" w:eastAsia="Times New Roman" w:hAnsi="Arial"/>
          <w:sz w:val="20"/>
          <w:szCs w:val="20"/>
          <w:lang w:eastAsia="ru-RU"/>
        </w:rPr>
      </w:pPr>
      <w:r w:rsidRPr="008351E4">
        <w:rPr>
          <w:rFonts w:ascii="Arial" w:eastAsia="Times New Roman" w:hAnsi="Arial"/>
          <w:noProof/>
          <w:sz w:val="20"/>
          <w:szCs w:val="20"/>
          <w:lang w:eastAsia="ru-RU"/>
        </w:rPr>
        <w:drawing>
          <wp:inline distT="0" distB="0" distL="0" distR="0">
            <wp:extent cx="466725" cy="581494"/>
            <wp:effectExtent l="19050" t="0" r="9525" b="0"/>
            <wp:docPr id="8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E4" w:rsidRPr="008351E4" w:rsidRDefault="008351E4" w:rsidP="008351E4">
      <w:pPr>
        <w:widowControl w:val="0"/>
        <w:snapToGrid w:val="0"/>
        <w:spacing w:before="20" w:after="0" w:line="240" w:lineRule="auto"/>
        <w:ind w:left="80" w:right="284"/>
        <w:jc w:val="center"/>
        <w:rPr>
          <w:rFonts w:ascii="Arial" w:eastAsia="Times New Roman" w:hAnsi="Arial"/>
          <w:sz w:val="20"/>
          <w:szCs w:val="20"/>
          <w:lang w:eastAsia="ru-RU"/>
        </w:rPr>
      </w:pPr>
    </w:p>
    <w:p w:rsidR="008351E4" w:rsidRPr="008351E4" w:rsidRDefault="008351E4" w:rsidP="008351E4">
      <w:pPr>
        <w:widowControl w:val="0"/>
        <w:snapToGrid w:val="0"/>
        <w:spacing w:before="20" w:after="0" w:line="256" w:lineRule="auto"/>
        <w:ind w:right="284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      </w:t>
      </w: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8351E4" w:rsidRPr="008351E4" w:rsidRDefault="008351E4" w:rsidP="008351E4">
      <w:pPr>
        <w:widowControl w:val="0"/>
        <w:snapToGrid w:val="0"/>
        <w:spacing w:before="20" w:after="0" w:line="256" w:lineRule="auto"/>
        <w:ind w:right="284"/>
        <w:jc w:val="center"/>
        <w:rPr>
          <w:rFonts w:ascii="Times New Roman" w:eastAsia="Times New Roman" w:hAnsi="Times New Roman"/>
          <w:b/>
          <w:sz w:val="18"/>
          <w:szCs w:val="20"/>
          <w:lang w:eastAsia="ru-RU"/>
        </w:rPr>
      </w:pP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      </w:t>
      </w: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</w:t>
      </w:r>
      <w:r w:rsidRPr="008351E4">
        <w:rPr>
          <w:rFonts w:ascii="Times New Roman" w:eastAsia="Times New Roman" w:hAnsi="Times New Roman"/>
          <w:b/>
          <w:sz w:val="18"/>
          <w:szCs w:val="20"/>
          <w:lang w:eastAsia="ru-RU"/>
        </w:rPr>
        <w:t xml:space="preserve"> </w:t>
      </w: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>Е</w:t>
      </w:r>
    </w:p>
    <w:p w:rsidR="008351E4" w:rsidRPr="008351E4" w:rsidRDefault="008351E4" w:rsidP="008351E4">
      <w:pPr>
        <w:widowControl w:val="0"/>
        <w:snapToGrid w:val="0"/>
        <w:spacing w:before="20" w:after="0" w:line="256" w:lineRule="auto"/>
        <w:ind w:left="80"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03.05.2023                                        с. Богучаны                                           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409-п</w:t>
      </w:r>
    </w:p>
    <w:p w:rsidR="008351E4" w:rsidRPr="008351E4" w:rsidRDefault="008351E4" w:rsidP="008351E4">
      <w:pPr>
        <w:widowControl w:val="0"/>
        <w:snapToGrid w:val="0"/>
        <w:spacing w:after="0" w:line="216" w:lineRule="auto"/>
        <w:ind w:right="284"/>
        <w:jc w:val="center"/>
        <w:rPr>
          <w:rFonts w:ascii="Arial" w:eastAsia="Times New Roman" w:hAnsi="Arial"/>
          <w:sz w:val="20"/>
          <w:szCs w:val="20"/>
          <w:lang w:eastAsia="ru-RU"/>
        </w:rPr>
      </w:pP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постановление администрации Богучанского района от 15.05.2015 №490-п «Об утверждений Схемы размещения рекламных конструкций в с. Богучаны»</w:t>
      </w:r>
    </w:p>
    <w:p w:rsidR="008351E4" w:rsidRPr="008351E4" w:rsidRDefault="008351E4" w:rsidP="008351E4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реализаций комплексного проекта по благоустройству территории «Ангарские улочки. Атмосфера красоты и благоустройства» в рамках государственной программы «Содействие развитию местного самоуправления» (утв. постановлением Правительства Красноярского края от 30.09.2013 №517-п), руководствуясь ст. 7, 43, 47 Устава Богучанского района Красноярского края</w:t>
      </w:r>
    </w:p>
    <w:p w:rsidR="008351E4" w:rsidRPr="008351E4" w:rsidRDefault="008351E4" w:rsidP="008351E4">
      <w:pPr>
        <w:spacing w:after="0" w:line="240" w:lineRule="auto"/>
        <w:ind w:right="-1" w:firstLine="709"/>
        <w:jc w:val="both"/>
        <w:rPr>
          <w:rFonts w:ascii="Times New Roman" w:hAnsi="Times New Roman"/>
          <w:sz w:val="20"/>
          <w:szCs w:val="20"/>
        </w:rPr>
      </w:pPr>
      <w:r w:rsidRPr="008351E4">
        <w:rPr>
          <w:rFonts w:ascii="Times New Roman" w:hAnsi="Times New Roman"/>
          <w:sz w:val="20"/>
          <w:szCs w:val="20"/>
        </w:rPr>
        <w:t>ПОСТАНОВЛЯЮ:</w:t>
      </w: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 xml:space="preserve">1. </w:t>
      </w:r>
      <w:r w:rsidR="00416CA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</w:t>
      </w: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Внести изменение в постановление администрации Богучанского района от 15.05.2015 №490-п «Об утверждений Схемы размещения рекламных конструкций в с. Богучаны»:</w:t>
      </w: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- исключить из Перечня установленных рекламных конструкций Схемы размещения рекламных конструкций в с. Богучаны отдельно стоящую рекламную конструкцию №4 по адресу: с. Богучаны, ул. Октябрьская, 81, в 5 м.</w:t>
      </w: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 xml:space="preserve">- Фрагмент 4  Схемы размещения рекламных конструкций в с. Богучаны читать, согласно приложению. </w:t>
      </w:r>
    </w:p>
    <w:p w:rsidR="008351E4" w:rsidRPr="008351E4" w:rsidRDefault="008351E4" w:rsidP="008351E4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51E4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3. </w:t>
      </w:r>
      <w:r w:rsid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</w:t>
      </w:r>
      <w:r w:rsidRPr="008351E4">
        <w:rPr>
          <w:rFonts w:ascii="Times New Roman" w:eastAsia="Times New Roman" w:hAnsi="Times New Roman"/>
          <w:sz w:val="20"/>
          <w:szCs w:val="20"/>
          <w:lang w:eastAsia="ru-RU"/>
        </w:rPr>
        <w:t>Контроль за выполнением постановления возложить на Первого заместителя Главы Богучанского района В.М. Любима.</w:t>
      </w:r>
    </w:p>
    <w:p w:rsidR="008351E4" w:rsidRPr="008351E4" w:rsidRDefault="00416CA3" w:rsidP="009552C5">
      <w:pPr>
        <w:widowControl w:val="0"/>
        <w:numPr>
          <w:ilvl w:val="0"/>
          <w:numId w:val="11"/>
        </w:numPr>
        <w:snapToGrid w:val="0"/>
        <w:spacing w:before="240"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8351E4" w:rsidRPr="008351E4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Постановление вступает в силу со дня, следующего за днем </w:t>
      </w:r>
      <w:r w:rsidR="008351E4" w:rsidRPr="008351E4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его</w:t>
      </w:r>
      <w:r w:rsidR="008351E4" w:rsidRPr="008351E4">
        <w:rPr>
          <w:rFonts w:ascii="Times New Roman" w:eastAsia="Times New Roman" w:hAnsi="Times New Roman"/>
          <w:bCs/>
          <w:color w:val="FF0000"/>
          <w:sz w:val="20"/>
          <w:szCs w:val="20"/>
          <w:lang w:eastAsia="ru-RU"/>
        </w:rPr>
        <w:t xml:space="preserve"> </w:t>
      </w:r>
      <w:r w:rsidR="008351E4" w:rsidRPr="008351E4">
        <w:rPr>
          <w:rFonts w:ascii="Times New Roman" w:eastAsia="Times New Roman" w:hAnsi="Times New Roman"/>
          <w:bCs/>
          <w:sz w:val="20"/>
          <w:szCs w:val="20"/>
          <w:lang w:eastAsia="ru-RU"/>
        </w:rPr>
        <w:t>опубликования в Официальном вестнике Богучанского района.</w:t>
      </w:r>
    </w:p>
    <w:p w:rsidR="008351E4" w:rsidRPr="008351E4" w:rsidRDefault="008351E4" w:rsidP="008351E4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8351E4" w:rsidRPr="008351E4" w:rsidRDefault="008351E4" w:rsidP="008351E4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r w:rsidRPr="008351E4">
        <w:rPr>
          <w:rFonts w:ascii="Times New Roman" w:hAnsi="Times New Roman"/>
          <w:sz w:val="20"/>
          <w:szCs w:val="20"/>
        </w:rPr>
        <w:t>Глава Богучанского района                                                                 А.С. Медведев</w:t>
      </w:r>
    </w:p>
    <w:p w:rsidR="008351E4" w:rsidRPr="008351E4" w:rsidRDefault="008351E4" w:rsidP="008351E4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8351E4" w:rsidRPr="008351E4" w:rsidRDefault="008351E4" w:rsidP="008351E4">
      <w:pPr>
        <w:widowControl w:val="0"/>
        <w:snapToGrid w:val="0"/>
        <w:spacing w:after="0" w:line="240" w:lineRule="auto"/>
        <w:ind w:left="357" w:firstLine="567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</w:t>
      </w:r>
    </w:p>
    <w:p w:rsidR="008351E4" w:rsidRPr="008351E4" w:rsidRDefault="008351E4" w:rsidP="008351E4">
      <w:pPr>
        <w:widowControl w:val="0"/>
        <w:snapToGrid w:val="0"/>
        <w:spacing w:after="0" w:line="240" w:lineRule="auto"/>
        <w:ind w:left="357" w:hanging="36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>к постановлению администрации</w:t>
      </w:r>
    </w:p>
    <w:p w:rsidR="008351E4" w:rsidRPr="008351E4" w:rsidRDefault="008351E4" w:rsidP="008351E4">
      <w:pPr>
        <w:widowControl w:val="0"/>
        <w:snapToGrid w:val="0"/>
        <w:spacing w:after="0" w:line="240" w:lineRule="auto"/>
        <w:ind w:left="357" w:hanging="36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Богучанского района </w:t>
      </w:r>
    </w:p>
    <w:p w:rsidR="008351E4" w:rsidRPr="008351E4" w:rsidRDefault="008351E4" w:rsidP="008351E4">
      <w:pPr>
        <w:widowControl w:val="0"/>
        <w:snapToGrid w:val="0"/>
        <w:spacing w:after="0" w:line="240" w:lineRule="auto"/>
        <w:ind w:left="357" w:hanging="36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8351E4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       от 03.05.2023     № 409-п </w:t>
      </w: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8351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  <w:r w:rsidRPr="008351E4">
        <w:rPr>
          <w:rFonts w:ascii="Times New Roman" w:eastAsia="Times New Roman" w:hAnsi="Times New Roman"/>
          <w:noProof/>
          <w:sz w:val="14"/>
          <w:szCs w:val="18"/>
          <w:lang w:eastAsia="ru-RU"/>
        </w:rPr>
        <w:lastRenderedPageBreak/>
        <w:drawing>
          <wp:inline distT="0" distB="0" distL="0" distR="0">
            <wp:extent cx="5661749" cy="8015622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28" cy="80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416CA3" w:rsidRDefault="00416CA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Pr="00416CA3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5135" cy="552450"/>
            <wp:effectExtent l="19050" t="0" r="0" b="0"/>
            <wp:docPr id="13" name="Рисунок 6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sz w:val="18"/>
          <w:szCs w:val="20"/>
          <w:lang w:eastAsia="ru-RU"/>
        </w:rPr>
        <w:t>АДМИНИСТРАЦИЯ БОГУЧАНСКОГО РАЙОНА</w:t>
      </w:r>
    </w:p>
    <w:p w:rsidR="00416CA3" w:rsidRPr="00416CA3" w:rsidRDefault="00416CA3" w:rsidP="00416CA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sz w:val="18"/>
          <w:szCs w:val="20"/>
          <w:lang w:eastAsia="ru-RU"/>
        </w:rPr>
        <w:t>П О С Т А Н О В Л Е Н И Е</w:t>
      </w: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03.05.2023        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</w:t>
      </w: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с. Богучаны</w:t>
      </w: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  <w:t xml:space="preserve">                      № 410-п</w:t>
      </w: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>О подготовке проекта актуализации Правил землепользования и застройки территории муниципальных образований Манзенского сельсовета, Белякинского сельсовета Богучанского района Красноярского края</w:t>
      </w:r>
    </w:p>
    <w:p w:rsidR="00416CA3" w:rsidRPr="00416CA3" w:rsidRDefault="00416CA3" w:rsidP="00416CA3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 xml:space="preserve">В целях приведения графических материалов правил землепользования и застройки муниципального образования </w:t>
      </w:r>
      <w:bookmarkStart w:id="3" w:name="_Hlk132963383"/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 xml:space="preserve">Манзенского сельсовета, </w:t>
      </w:r>
      <w:bookmarkEnd w:id="3"/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Белякинского  сельсовета в соответствие с требованиями приказа Министерства экономического развития Российской Федерации </w:t>
      </w:r>
      <w:hyperlink r:id="rId14" w:tgtFrame="_blank" w:history="1">
        <w:r w:rsidRPr="00416CA3">
          <w:rPr>
            <w:rFonts w:ascii="Times New Roman" w:eastAsia="Times New Roman" w:hAnsi="Times New Roman"/>
            <w:sz w:val="20"/>
            <w:szCs w:val="20"/>
            <w:lang w:eastAsia="ru-RU"/>
          </w:rPr>
          <w:t xml:space="preserve">от 09.01.2018 № </w:t>
        </w:r>
      </w:hyperlink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10, исходя из социальных, экономических и иных факторов для обеспечения устойчивого развития территории, в соответствии со статьей 31 Градостроительного кодекса Российской Федерации </w:t>
      </w:r>
      <w:hyperlink r:id="rId15" w:tgtFrame="_blank" w:history="1">
        <w:r w:rsidRPr="00416CA3">
          <w:rPr>
            <w:rFonts w:ascii="Times New Roman" w:eastAsia="Times New Roman" w:hAnsi="Times New Roman"/>
            <w:sz w:val="20"/>
            <w:szCs w:val="20"/>
            <w:lang w:eastAsia="ru-RU"/>
          </w:rPr>
          <w:t>от 29.12.2004 № 190-ФЗ</w:t>
        </w:r>
      </w:hyperlink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, статьями 7, 43, 47 </w:t>
      </w:r>
      <w:hyperlink r:id="rId16" w:tgtFrame="_blank" w:history="1">
        <w:r w:rsidRPr="00416CA3">
          <w:rPr>
            <w:rFonts w:ascii="Times New Roman" w:eastAsia="Times New Roman" w:hAnsi="Times New Roman"/>
            <w:sz w:val="20"/>
            <w:szCs w:val="20"/>
            <w:lang w:eastAsia="ru-RU"/>
          </w:rPr>
          <w:t>Устава</w:t>
        </w:r>
      </w:hyperlink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 Богучанского района Красноярского края,</w:t>
      </w:r>
    </w:p>
    <w:p w:rsidR="00416CA3" w:rsidRPr="00416CA3" w:rsidRDefault="00416CA3" w:rsidP="00416C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ПОСТАНОВЛЯЮ:</w:t>
      </w:r>
    </w:p>
    <w:p w:rsidR="00416CA3" w:rsidRPr="00416CA3" w:rsidRDefault="00416CA3" w:rsidP="0041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1. Возложить контроль за осуществлением подготовки проекта внесения изменений (актуализации) в Правила землепользования и застройки муниципальных образований Манзенского сельсовета, Белякинского  сельсовета Богучанского района Красноярского края (далее – Правила) на отдел по архитектуре и градостроительству администрации Богучанского района в порядке, предусмотренном Градостроительным кодексом Российской Федерации.</w:t>
      </w:r>
    </w:p>
    <w:p w:rsidR="00416CA3" w:rsidRPr="00416CA3" w:rsidRDefault="00416CA3" w:rsidP="0041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2. Утвердить Порядок и сроки проведения работ по подготовке проекта, согласно приложению.</w:t>
      </w:r>
    </w:p>
    <w:p w:rsidR="00416CA3" w:rsidRPr="00416CA3" w:rsidRDefault="00416CA3" w:rsidP="0041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3. Настоящее постановление опубликовать в «Официальном вестнике Богучанского района» и на официальном сайте муниципального образования Богучанский район в информационно-телекоммуникационной сети «Интернет».</w:t>
      </w:r>
    </w:p>
    <w:p w:rsidR="00416CA3" w:rsidRPr="00416CA3" w:rsidRDefault="00416CA3" w:rsidP="0041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4. Контроль за исполнением настоящего постановления возложить на Первого заместителя Главы Богучанского района В.М. Любима.</w:t>
      </w:r>
    </w:p>
    <w:p w:rsidR="00416CA3" w:rsidRPr="00416CA3" w:rsidRDefault="00416CA3" w:rsidP="00416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20"/>
          <w:szCs w:val="20"/>
          <w:lang w:eastAsia="ru-RU"/>
        </w:rPr>
        <w:t>5. Настоящее постановление вступает в силу со дня подписания.</w:t>
      </w:r>
    </w:p>
    <w:p w:rsidR="00416CA3" w:rsidRPr="00416CA3" w:rsidRDefault="00416CA3" w:rsidP="00416CA3">
      <w:pPr>
        <w:spacing w:after="0" w:line="240" w:lineRule="auto"/>
        <w:ind w:right="28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ind w:right="-1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Глава Богучанского района                                                                 А.С. Медведев   </w:t>
      </w:r>
    </w:p>
    <w:p w:rsidR="00416CA3" w:rsidRPr="00416CA3" w:rsidRDefault="00416CA3" w:rsidP="00416CA3">
      <w:pPr>
        <w:spacing w:after="0" w:line="240" w:lineRule="auto"/>
        <w:ind w:right="-1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</w:t>
      </w:r>
    </w:p>
    <w:p w:rsidR="00416CA3" w:rsidRPr="00416CA3" w:rsidRDefault="00416CA3" w:rsidP="00416CA3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18"/>
          <w:szCs w:val="20"/>
          <w:lang w:eastAsia="ru-RU"/>
        </w:rPr>
        <w:t>к постановлению администрации</w:t>
      </w:r>
    </w:p>
    <w:p w:rsidR="00416CA3" w:rsidRPr="00416CA3" w:rsidRDefault="00416CA3" w:rsidP="00416CA3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Богучанского района </w:t>
      </w:r>
    </w:p>
    <w:p w:rsidR="00416CA3" w:rsidRPr="00416CA3" w:rsidRDefault="00416CA3" w:rsidP="00416CA3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   от 03.05.2023</w:t>
      </w: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  </w:t>
      </w:r>
      <w:r w:rsidRPr="00416CA3">
        <w:rPr>
          <w:rFonts w:ascii="Times New Roman" w:eastAsia="Times New Roman" w:hAnsi="Times New Roman"/>
          <w:sz w:val="18"/>
          <w:szCs w:val="20"/>
          <w:lang w:eastAsia="ru-RU"/>
        </w:rPr>
        <w:t xml:space="preserve"> № 410-п </w:t>
      </w:r>
    </w:p>
    <w:p w:rsid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sz w:val="2"/>
          <w:szCs w:val="20"/>
          <w:lang w:eastAsia="ru-RU"/>
        </w:rPr>
      </w:pPr>
    </w:p>
    <w:p w:rsid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sz w:val="2"/>
          <w:szCs w:val="20"/>
          <w:lang w:eastAsia="ru-RU"/>
        </w:rPr>
      </w:pPr>
    </w:p>
    <w:p w:rsid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sz w:val="2"/>
          <w:szCs w:val="20"/>
          <w:lang w:eastAsia="ru-RU"/>
        </w:rPr>
      </w:pP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Порядок</w:t>
      </w:r>
      <w:r w:rsidRPr="00416CA3">
        <w:rPr>
          <w:rFonts w:ascii="Times New Roman" w:eastAsia="Times New Roman" w:hAnsi="Times New Roman"/>
          <w:bCs/>
          <w:color w:val="000000"/>
          <w:spacing w:val="-13"/>
          <w:sz w:val="18"/>
          <w:szCs w:val="20"/>
          <w:lang w:eastAsia="ru-RU"/>
        </w:rPr>
        <w:t> </w:t>
      </w: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в</w:t>
      </w:r>
      <w:r w:rsidRPr="00416CA3">
        <w:rPr>
          <w:rFonts w:ascii="Times New Roman" w:eastAsia="Times New Roman" w:hAnsi="Times New Roman"/>
          <w:bCs/>
          <w:color w:val="000000"/>
          <w:spacing w:val="3"/>
          <w:sz w:val="18"/>
          <w:szCs w:val="20"/>
          <w:lang w:eastAsia="ru-RU"/>
        </w:rPr>
        <w:t>ы</w:t>
      </w: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полне</w:t>
      </w:r>
      <w:r w:rsidRPr="00416CA3">
        <w:rPr>
          <w:rFonts w:ascii="Times New Roman" w:eastAsia="Times New Roman" w:hAnsi="Times New Roman"/>
          <w:bCs/>
          <w:color w:val="000000"/>
          <w:spacing w:val="1"/>
          <w:sz w:val="18"/>
          <w:szCs w:val="20"/>
          <w:lang w:eastAsia="ru-RU"/>
        </w:rPr>
        <w:t>н</w:t>
      </w: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ия</w:t>
      </w:r>
      <w:r w:rsidRPr="00416CA3">
        <w:rPr>
          <w:rFonts w:ascii="Times New Roman" w:eastAsia="Times New Roman" w:hAnsi="Times New Roman"/>
          <w:bCs/>
          <w:color w:val="000000"/>
          <w:spacing w:val="-13"/>
          <w:sz w:val="18"/>
          <w:szCs w:val="20"/>
          <w:lang w:eastAsia="ru-RU"/>
        </w:rPr>
        <w:t> </w:t>
      </w: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работ по подготовке проекта актуализации</w:t>
      </w:r>
    </w:p>
    <w:p w:rsidR="00416CA3" w:rsidRPr="00416CA3" w:rsidRDefault="00416CA3" w:rsidP="00416CA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416CA3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Правил землепользования и застройки муниципальных образований Манзенского сельсовета, Белякинского сельсовета Богучанского района Красноярского края</w:t>
      </w:r>
    </w:p>
    <w:p w:rsidR="00416CA3" w:rsidRPr="00416CA3" w:rsidRDefault="00416CA3" w:rsidP="00416CA3">
      <w:pPr>
        <w:spacing w:after="0" w:line="240" w:lineRule="auto"/>
        <w:ind w:right="225" w:firstLine="567"/>
        <w:jc w:val="center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34"/>
        <w:gridCol w:w="4406"/>
        <w:gridCol w:w="4130"/>
      </w:tblGrid>
      <w:tr w:rsidR="00416CA3" w:rsidRPr="00416CA3" w:rsidTr="00416CA3">
        <w:trPr>
          <w:trHeight w:val="20"/>
        </w:trPr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right="5" w:firstLine="15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этапа</w:t>
            </w:r>
          </w:p>
        </w:tc>
        <w:tc>
          <w:tcPr>
            <w:tcW w:w="23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right="5" w:firstLine="15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Вид</w:t>
            </w:r>
            <w:r w:rsidRPr="00416CA3">
              <w:rPr>
                <w:rFonts w:ascii="Times New Roman" w:eastAsia="Times New Roman" w:hAnsi="Times New Roman"/>
                <w:spacing w:val="-12"/>
                <w:sz w:val="14"/>
                <w:szCs w:val="14"/>
                <w:lang w:eastAsia="ru-RU"/>
              </w:rPr>
              <w:t> 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работ</w:t>
            </w:r>
          </w:p>
          <w:p w:rsidR="00416CA3" w:rsidRPr="00416CA3" w:rsidRDefault="00416CA3" w:rsidP="00416CA3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  <w:p w:rsidR="00416CA3" w:rsidRPr="00416CA3" w:rsidRDefault="00416CA3" w:rsidP="00416CA3">
            <w:pPr>
              <w:spacing w:after="0" w:line="240" w:lineRule="auto"/>
              <w:ind w:firstLine="15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right="2" w:firstLine="15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Дата</w:t>
            </w:r>
            <w:r w:rsidRPr="00416CA3">
              <w:rPr>
                <w:rFonts w:ascii="Times New Roman" w:eastAsia="Times New Roman" w:hAnsi="Times New Roman"/>
                <w:spacing w:val="-10"/>
                <w:sz w:val="14"/>
                <w:szCs w:val="14"/>
                <w:lang w:eastAsia="ru-RU"/>
              </w:rPr>
              <w:t> 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</w:t>
            </w:r>
            <w:r w:rsidRPr="00416CA3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к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</w:t>
            </w:r>
            <w:r w:rsidRPr="00416CA3">
              <w:rPr>
                <w:rFonts w:ascii="Times New Roman" w:eastAsia="Times New Roman" w:hAnsi="Times New Roman"/>
                <w:spacing w:val="2"/>
                <w:sz w:val="14"/>
                <w:szCs w:val="14"/>
                <w:lang w:eastAsia="ru-RU"/>
              </w:rPr>
              <w:t>н</w:t>
            </w:r>
            <w:r w:rsidRPr="00416CA3">
              <w:rPr>
                <w:rFonts w:ascii="Times New Roman" w:eastAsia="Times New Roman" w:hAnsi="Times New Roman"/>
                <w:spacing w:val="-1"/>
                <w:sz w:val="14"/>
                <w:szCs w:val="14"/>
                <w:lang w:eastAsia="ru-RU"/>
              </w:rPr>
              <w:t>ч</w:t>
            </w:r>
            <w:r w:rsidRPr="00416CA3">
              <w:rPr>
                <w:rFonts w:ascii="Times New Roman" w:eastAsia="Times New Roman" w:hAnsi="Times New Roman"/>
                <w:spacing w:val="2"/>
                <w:sz w:val="14"/>
                <w:szCs w:val="14"/>
                <w:lang w:eastAsia="ru-RU"/>
              </w:rPr>
              <w:t>а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ния</w:t>
            </w:r>
          </w:p>
          <w:p w:rsidR="00416CA3" w:rsidRPr="00416CA3" w:rsidRDefault="00416CA3" w:rsidP="00416CA3">
            <w:pPr>
              <w:spacing w:after="0" w:line="240" w:lineRule="auto"/>
              <w:ind w:firstLine="15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выполне</w:t>
            </w:r>
            <w:r w:rsidRPr="00416CA3">
              <w:rPr>
                <w:rFonts w:ascii="Times New Roman" w:eastAsia="Times New Roman" w:hAnsi="Times New Roman"/>
                <w:spacing w:val="1"/>
                <w:sz w:val="14"/>
                <w:szCs w:val="14"/>
                <w:lang w:eastAsia="ru-RU"/>
              </w:rPr>
              <w:t>н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ия</w:t>
            </w:r>
            <w:r w:rsidRPr="00416CA3">
              <w:rPr>
                <w:rFonts w:ascii="Times New Roman" w:eastAsia="Times New Roman" w:hAnsi="Times New Roman"/>
                <w:spacing w:val="-20"/>
                <w:sz w:val="14"/>
                <w:szCs w:val="14"/>
                <w:lang w:eastAsia="ru-RU"/>
              </w:rPr>
              <w:t> </w:t>
            </w: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работ</w:t>
            </w:r>
          </w:p>
        </w:tc>
      </w:tr>
      <w:tr w:rsidR="00416CA3" w:rsidRPr="00416CA3" w:rsidTr="00416CA3">
        <w:trPr>
          <w:trHeight w:val="20"/>
        </w:trPr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left="107" w:right="142" w:hanging="42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Сбор исходных данных для разработки проекта актуализации Правил землепользования и застройки муниципального образования Манзенского сельсовета, Белякинского сельсовета Богучанского района Красноярского края</w:t>
            </w:r>
          </w:p>
        </w:tc>
        <w:tc>
          <w:tcPr>
            <w:tcW w:w="2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20.06.2023</w:t>
            </w:r>
          </w:p>
        </w:tc>
      </w:tr>
      <w:tr w:rsidR="00416CA3" w:rsidRPr="00416CA3" w:rsidTr="00416CA3">
        <w:trPr>
          <w:trHeight w:val="20"/>
        </w:trPr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3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6CA3" w:rsidRPr="00416CA3" w:rsidRDefault="00416CA3" w:rsidP="00416CA3">
            <w:pPr>
              <w:spacing w:after="0" w:line="240" w:lineRule="auto"/>
              <w:ind w:left="107" w:right="142" w:hanging="42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Согласование проекта Правил землепользования и застройки на комиссии, рассмотрение проекта на публичных слушаниях</w:t>
            </w:r>
          </w:p>
        </w:tc>
        <w:tc>
          <w:tcPr>
            <w:tcW w:w="2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16CA3" w:rsidRPr="00416CA3" w:rsidRDefault="00416CA3" w:rsidP="00416CA3">
            <w:pPr>
              <w:spacing w:after="0" w:line="240" w:lineRule="auto"/>
              <w:ind w:left="2" w:firstLine="44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16C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01.11.2023</w:t>
            </w:r>
          </w:p>
        </w:tc>
      </w:tr>
    </w:tbl>
    <w:p w:rsidR="00416CA3" w:rsidRPr="00416CA3" w:rsidRDefault="00416CA3" w:rsidP="00416CA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416CA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BD1451" w:rsidRPr="00BD1451" w:rsidRDefault="00BD1451" w:rsidP="00BD14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0"/>
          <w:szCs w:val="20"/>
          <w:lang w:eastAsia="ru-RU"/>
        </w:rPr>
      </w:pPr>
      <w:r w:rsidRPr="00BD1451">
        <w:rPr>
          <w:rFonts w:ascii="Arial" w:eastAsia="Times New Roman" w:hAnsi="Arial" w:cs="Arial"/>
          <w:b/>
          <w:bCs/>
          <w:noProof/>
          <w:kern w:val="32"/>
          <w:sz w:val="20"/>
          <w:szCs w:val="20"/>
          <w:lang w:eastAsia="ru-RU"/>
        </w:rPr>
        <w:drawing>
          <wp:inline distT="0" distB="0" distL="0" distR="0">
            <wp:extent cx="498475" cy="617220"/>
            <wp:effectExtent l="19050" t="0" r="0" b="0"/>
            <wp:docPr id="6" name="Рисунок 6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51" w:rsidRPr="00BD1451" w:rsidRDefault="00BD1451" w:rsidP="00BD145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 РАЙОНА</w:t>
      </w:r>
    </w:p>
    <w:p w:rsidR="00BD1451" w:rsidRPr="00BD1451" w:rsidRDefault="00BD1451" w:rsidP="00BD1451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18"/>
          <w:szCs w:val="20"/>
          <w:lang w:eastAsia="ru-RU"/>
        </w:rPr>
        <w:t>ПОСТАНОВЛЕНИЕ</w:t>
      </w:r>
    </w:p>
    <w:p w:rsidR="00BD1451" w:rsidRPr="00BD1451" w:rsidRDefault="00BD1451" w:rsidP="00BD145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03 .05. 2023г.                                  с. Богучаны                                         № 411-п</w:t>
      </w:r>
    </w:p>
    <w:p w:rsidR="00BD1451" w:rsidRPr="00BD1451" w:rsidRDefault="00BD1451" w:rsidP="00BD145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 внесении изменений в муниципальную программу «Развитие физической культуры и спорта в Богучанском районе», утвержденную  постановлением  администрации Богучанского района от 01.11.2013 №1397-п</w:t>
      </w:r>
    </w:p>
    <w:p w:rsidR="00BD1451" w:rsidRPr="00BD1451" w:rsidRDefault="00BD1451" w:rsidP="00BD145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со статьей 179 Бюджетного кодекса Российской Федерации, постановлением администрации Богучанского района от 17.07.2013 № 849-п «Об утверждении Порядка принятия решений о разработке муниципальных программ Богучанского района, их формировании и реализации», статьями 7, 8,47  Устава Богучанского района Красноярского края   ПОСТАНОВЛЯЮ:</w:t>
      </w:r>
    </w:p>
    <w:p w:rsidR="00BD1451" w:rsidRPr="00BD1451" w:rsidRDefault="00BD1451" w:rsidP="00BD145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1.  Внести изменения в муниципальную программу «Развитие физической культуры и спорта в Богучанском районе», утвержденную постановлением администрации Богучанского района от 01.11.2013 № 1397-п,  следующего содержания:</w:t>
      </w:r>
    </w:p>
    <w:p w:rsidR="00BD1451" w:rsidRPr="00BD1451" w:rsidRDefault="00BD1451" w:rsidP="00BD145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9552C5">
      <w:pPr>
        <w:numPr>
          <w:ilvl w:val="1"/>
          <w:numId w:val="12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В разделе 1. Паспорт муниципальной программы Богучанского района «Развитие физической культуры и спорта в Богучанском районе», строку «Ресурсное обеспечение муниципальной программы», читать в новой редакции: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06"/>
        <w:gridCol w:w="6364"/>
      </w:tblGrid>
      <w:tr w:rsidR="00BD1451" w:rsidRPr="00BD1451" w:rsidTr="00BD1451">
        <w:tc>
          <w:tcPr>
            <w:tcW w:w="1675" w:type="pct"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Ресурсное обеспечение муниципальной программы</w:t>
            </w:r>
          </w:p>
        </w:tc>
        <w:tc>
          <w:tcPr>
            <w:tcW w:w="3325" w:type="pct"/>
          </w:tcPr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Объем бюджетных ассигнований на реализацию программы составляет всего 165 140 204,58 рублей,  в т.ч. по годам: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средства районного бюджета: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2014 году –  2 420 500,00 рублей, 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2015 году –  2 570 000,00 рублей, 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2016 году –  2 570 000,00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2017 году  -  1 945 700,00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2018 году  -  8 347 880,00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2019 году  -  9 944 586,10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2020 году  -  14 942 447,95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2021 году  -  16 098 476,47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2022 году  -  18 199 844,06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2023 году  -  17 675 983,00  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2024 году  -  18 031 783,00  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2025 году  -  18 031 783,00    рублей.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средства бюджета  поселений: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2018 году – 563 000,00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2019 году  - 688 000,00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2020 году  - 935 200,00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2021 году  - 900 000,00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2022 году  - 939 000,00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2023 году  - 921 600,00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2024 году  - 460 800,00  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 2025 году  - 460 800,00  рублей.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средства краевого бюджета: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2018 году –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500 000,00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2019 году –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525 002,36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рублей.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2021 году –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973 100,00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2022 году –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12 497 521,00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рублей;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2023 году –10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862 200,00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рублей.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средства федерального бюджета:</w:t>
            </w:r>
          </w:p>
          <w:p w:rsidR="00BD1451" w:rsidRPr="00BD1451" w:rsidRDefault="00BD1451" w:rsidP="00BD1451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2019 году – </w:t>
            </w: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3 134 997,64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рублей.</w:t>
            </w:r>
          </w:p>
        </w:tc>
      </w:tr>
    </w:tbl>
    <w:p w:rsidR="00BD1451" w:rsidRPr="00BD1451" w:rsidRDefault="00BD1451" w:rsidP="00BD145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1.2.  Приложение № 2 к муниципальной программе «Развитие физической культуры и спорта в Богучанском районе», «Распределение планируемых расходов за счет средств районного бюджета по  мероприятиям и подпрограммам  муниципальной программы "Развитие физической  культуры и спорта в Богучанском районе", изложить в новой редакции согласно приложению № 1.</w:t>
      </w:r>
    </w:p>
    <w:p w:rsidR="00BD1451" w:rsidRPr="00BD1451" w:rsidRDefault="00BD1451" w:rsidP="00BD14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1.3. Приложение № 3 к  муниципальной программе "Развитие физической культуры и спорта в Богучанском районе, «Ресурсное обеспечение и прогнозная оценка расходов на реализацию целей муниципальной программы   "Развитие физической культуры и спорта в Богучанском районе" с учетом источников финансирования, в том числе средств краевого бюджета и районного бюджета», изложить в новой редакции согласно приложению № 2.</w:t>
      </w:r>
    </w:p>
    <w:p w:rsidR="00BD1451" w:rsidRPr="00BD1451" w:rsidRDefault="00BD1451" w:rsidP="00BD14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1.4. Приложение № 2 к подпрограмме  «Развитие массовой  физической культуры и спорта», «Перечень мероприятий подпрограммы "Развитие массовой физической культуры и спорта  с указанием объема средств на их реализацию и ожидаемых результатов», изложить в новой редакции согласно приложению № 3.</w:t>
      </w:r>
    </w:p>
    <w:p w:rsidR="00BD1451" w:rsidRPr="00BD1451" w:rsidRDefault="00BD1451" w:rsidP="00BD14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1.5. Приложение № 4 к муниципальной программе ««Развитие физкультуры и спорта в Богучанском районе», «Прогноз сводных показателей муниципальных заданий на оказание (выполнение) муниципальных услуг (работ) муниципальными учреждениями по муниципальной программе», изложить в новой редакции согласно приложению № 4.</w:t>
      </w:r>
    </w:p>
    <w:p w:rsidR="00BD1451" w:rsidRPr="00BD1451" w:rsidRDefault="00BD1451" w:rsidP="00BD1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настоящего постановления возложить на заместителя Главы  Богучанского района по социальным вопросам И.М.  Брюханова.</w:t>
      </w:r>
    </w:p>
    <w:p w:rsidR="00BD1451" w:rsidRPr="00BD1451" w:rsidRDefault="00BD1451" w:rsidP="00BD14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D145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Pr="00BD145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3. </w:t>
      </w:r>
      <w:r w:rsidRPr="00BD1451">
        <w:rPr>
          <w:rFonts w:ascii="Times New Roman" w:eastAsia="Times New Roman" w:hAnsi="Times New Roman"/>
          <w:sz w:val="20"/>
          <w:szCs w:val="20"/>
          <w:lang w:eastAsia="ru-RU"/>
        </w:rPr>
        <w:t>Постановление вступает в силу  со дня следующего за днем  опубликования в Официальном вестнике Богучанского района.</w:t>
      </w:r>
    </w:p>
    <w:p w:rsidR="00BD1451" w:rsidRPr="00BD1451" w:rsidRDefault="00BD1451" w:rsidP="00BD1451">
      <w:pPr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1451" w:rsidRPr="00BD1451" w:rsidRDefault="00BD1451" w:rsidP="00BD145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BD1451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Глава  Богучанского района </w:t>
      </w:r>
      <w:r w:rsidRPr="00BD1451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 xml:space="preserve">                               </w:t>
      </w:r>
      <w:r w:rsidRPr="00BD1451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 xml:space="preserve">                     А.С. Медведев</w:t>
      </w:r>
    </w:p>
    <w:p w:rsidR="00416CA3" w:rsidRPr="00BD1451" w:rsidRDefault="00416CA3" w:rsidP="00BD1451">
      <w:pPr>
        <w:spacing w:after="0" w:line="240" w:lineRule="auto"/>
        <w:ind w:right="-1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BD1451" w:rsidRPr="00BD1451" w:rsidTr="00BD1451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№ 1</w:t>
            </w:r>
          </w:p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к постановлению администрации</w:t>
            </w:r>
          </w:p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Богучанского района от   </w:t>
            </w:r>
          </w:p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" 03"     05        2023  г.   №  411-п</w:t>
            </w: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Приложение № 2 к  муниципальной программе</w:t>
            </w:r>
          </w:p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"Развитие физической культуры и </w:t>
            </w:r>
          </w:p>
          <w:p w:rsid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спорта в Богучанском районе"</w:t>
            </w:r>
          </w:p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>Распределение планируемых расходов за счет средств районного бюджета по  мероприятиям и подпрограммам  муниципальной программы "Развитие физической  культуры и спорта в Богучанском районе"</w:t>
            </w: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1194"/>
        <w:gridCol w:w="1688"/>
        <w:gridCol w:w="1320"/>
        <w:gridCol w:w="1136"/>
        <w:gridCol w:w="846"/>
        <w:gridCol w:w="776"/>
        <w:gridCol w:w="776"/>
        <w:gridCol w:w="815"/>
        <w:gridCol w:w="1019"/>
      </w:tblGrid>
      <w:tr w:rsidR="00BD1451" w:rsidRPr="00BD1451" w:rsidTr="00BD1451">
        <w:trPr>
          <w:trHeight w:val="20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Статус (муниципальная  программа, подпрограмма)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программы, подпрограммы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ГРБС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Код бюджетной классификации</w:t>
            </w:r>
          </w:p>
        </w:tc>
        <w:tc>
          <w:tcPr>
            <w:tcW w:w="25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Расходы (руб.), годы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ГРБС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2024год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на период 2022-2025гг.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Муниципальная программа</w:t>
            </w:r>
          </w:p>
        </w:tc>
        <w:tc>
          <w:tcPr>
            <w:tcW w:w="94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"Развитие физической  культуры и спорта в Богучанском районе"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всего расходные обязательства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31 636 365,06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29 459 783,00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98 081 314,06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 по ГРБС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Финансовое управление администрации Богучанского района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890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399 200,00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216 800,00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616 000,00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Управление образования администрации Богучанского района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875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1 073 297,88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1 073 297,88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Заказчика»;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9 544 635,00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10 105 000,00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19 649 635,00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20 619 232,18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19 137 983,00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76 742 381,18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1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«Развитие массовой физической культуры и спорта"  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всего расходные обязательства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31 448 715,06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29 409 783,00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97 743 664,06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 по ГРБС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Финансовое управление администрации Богучанского района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890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399 200,00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216 800,00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616 000,00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Управление образования администрации Богучанского района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875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1 073 297,88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1 073 297,88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20 431 582,18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19 087 983,00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76 404 731,18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Заказчика»;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9 544 635,00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10 105 000,0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19 649 635,00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2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"Формирование культуры здорового </w:t>
            </w: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образа жизни"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всего расходные обязательства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187 650,00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337650,00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 по ГРБС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</w:tr>
      <w:tr w:rsidR="00BD1451" w:rsidRPr="00BD1451" w:rsidTr="00BD1451">
        <w:trPr>
          <w:trHeight w:val="20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1451" w:rsidRPr="00BD1451" w:rsidRDefault="00BD1451" w:rsidP="00BD145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187650,00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50000,00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50000,00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1451" w:rsidRPr="00BD1451" w:rsidRDefault="00BD1451" w:rsidP="00BD145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BD145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337 650,00</w:t>
            </w: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AB3368" w:rsidRPr="00AB3368" w:rsidTr="00AB3368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 xml:space="preserve">Приложение № 2 </w:t>
            </w:r>
          </w:p>
          <w:p w:rsid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к постановлению администрации </w:t>
            </w:r>
          </w:p>
          <w:p w:rsidR="00652FDC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Богучанского района</w:t>
            </w:r>
          </w:p>
          <w:p w:rsidR="00AB3368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</w:t>
            </w:r>
            <w:r w:rsidR="00AB3368"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 03"     05        2023  г.   №  411-п</w:t>
            </w:r>
            <w:r w:rsidR="00AB3368"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Приложение № 3</w:t>
            </w:r>
          </w:p>
          <w:p w:rsid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муниципальной программе</w:t>
            </w:r>
          </w:p>
          <w:p w:rsid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"Развитие физической культуры и </w:t>
            </w:r>
          </w:p>
          <w:p w:rsid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спорта в Богучанском районе"</w:t>
            </w:r>
          </w:p>
          <w:p w:rsidR="00AB3368" w:rsidRPr="00AB3368" w:rsidRDefault="00AB3368" w:rsidP="00AB33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AB3368" w:rsidRPr="00AB3368" w:rsidRDefault="00AB3368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B3368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AB3368">
              <w:rPr>
                <w:rFonts w:ascii="Times New Roman" w:eastAsia="Times New Roman" w:hAnsi="Times New Roman"/>
                <w:bCs/>
                <w:sz w:val="20"/>
                <w:szCs w:val="18"/>
                <w:lang w:eastAsia="ru-RU"/>
              </w:rPr>
              <w:t>Ресурсное обеспечение и прогнозная оценка расходов на реализацию целей муниципальной программы   "Развитие физической культуры и спорта в Богучанском районе" с учетом источников финансирования, в том числе средств краевого бюджета и районного бюджета</w:t>
            </w: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1183"/>
        <w:gridCol w:w="2145"/>
        <w:gridCol w:w="1218"/>
        <w:gridCol w:w="910"/>
        <w:gridCol w:w="910"/>
        <w:gridCol w:w="910"/>
        <w:gridCol w:w="985"/>
        <w:gridCol w:w="1309"/>
      </w:tblGrid>
      <w:tr w:rsidR="00652FDC" w:rsidRPr="00652FDC" w:rsidTr="00652FDC">
        <w:trPr>
          <w:trHeight w:val="20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Статус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муниципальной  программы, подпрограммы муниципальной программы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Источники финансирования</w:t>
            </w:r>
          </w:p>
        </w:tc>
        <w:tc>
          <w:tcPr>
            <w:tcW w:w="262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Оценка расходов (руб.), годы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Итого на период                                 </w:t>
            </w: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br/>
              <w:t>2022-2025гг.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Муниципальная программа</w:t>
            </w:r>
          </w:p>
        </w:tc>
        <w:tc>
          <w:tcPr>
            <w:tcW w:w="112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"Развитие физической  культуры и спорта в Богучанском районе" 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Всего       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31 636 365,06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29 459 783,00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18 492 583,00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98 081 314,06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числе: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краевой бюджет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12 497 521,00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10 862 200,00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23 359 721,00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бюджет поселений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939 000,00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921 600,00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460 800,00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460 800,00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2 782 200,00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районный бюджет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18 199 844,06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17 675 983,00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18 031 783,00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18 031 783,00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71 939 393,06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1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«Развитие массовой физической культуры и спорта"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Всего       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31 448 715,06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29 409 783,00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18 442 583,00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97 743 664,06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числе: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краевой бюджет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12 497 521,00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10 862 200,00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23 359 721,00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бюджет поселений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939 000,00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921 600,00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460 800,00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460 800,00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2 782 200,00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районный бюджет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18 012 194,06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17 625 983,00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17 981 783,00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17 981 783,00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71 601 743,06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2</w:t>
            </w:r>
          </w:p>
        </w:tc>
        <w:tc>
          <w:tcPr>
            <w:tcW w:w="11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"Формирование культуры здорового образа жизни"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Всего       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187 650,00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337 650,00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 том числе:  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краевой бюджет        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0,00</w:t>
            </w:r>
          </w:p>
        </w:tc>
      </w:tr>
      <w:tr w:rsidR="00652FDC" w:rsidRPr="00652FDC" w:rsidTr="00652FDC">
        <w:trPr>
          <w:trHeight w:val="20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районный бюджет  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187 650,00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337 650,00</w:t>
            </w: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652FDC" w:rsidRPr="00652FDC" w:rsidTr="00652FDC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Приложение № 3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к постановлению администрации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от  </w:t>
            </w: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" 03"     05        2023  г.   №  411-п</w:t>
            </w: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 xml:space="preserve">Приложение №2 к подпрограмме </w:t>
            </w: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"Развитие массовой физической культуры и спорта"</w:t>
            </w:r>
          </w:p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t xml:space="preserve">Перечень мероприятий подпрограммы "Развитие массовой физической культуры и спорта"  </w:t>
            </w:r>
            <w:r w:rsidRPr="00652FDC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br/>
              <w:t>с указанием объема средств на их реализацию и ожидаемых результатов</w:t>
            </w: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4A0"/>
      </w:tblPr>
      <w:tblGrid>
        <w:gridCol w:w="418"/>
        <w:gridCol w:w="1316"/>
        <w:gridCol w:w="1281"/>
        <w:gridCol w:w="537"/>
        <w:gridCol w:w="510"/>
        <w:gridCol w:w="256"/>
        <w:gridCol w:w="320"/>
        <w:gridCol w:w="384"/>
        <w:gridCol w:w="587"/>
        <w:gridCol w:w="678"/>
        <w:gridCol w:w="678"/>
        <w:gridCol w:w="587"/>
        <w:gridCol w:w="769"/>
        <w:gridCol w:w="1249"/>
      </w:tblGrid>
      <w:tr w:rsidR="00652FDC" w:rsidRPr="00652FDC" w:rsidTr="00652FDC">
        <w:trPr>
          <w:trHeight w:val="20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 программы, подпрограммы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ГРБС </w:t>
            </w:r>
          </w:p>
        </w:tc>
        <w:tc>
          <w:tcPr>
            <w:tcW w:w="81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Код бюджетной классификации</w:t>
            </w:r>
          </w:p>
        </w:tc>
        <w:tc>
          <w:tcPr>
            <w:tcW w:w="21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Ожидаемый результат от реализации подпрограммного мероприятия</w:t>
            </w: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 (в натуральном выражении)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ГРБС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РзПр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ЦСР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на 2022-2025годы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2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Цель. Создание доступных условий для занятий населения Богучанского района различных возрастных и социальных групп </w:t>
            </w: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физической культуры и спортом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1</w:t>
            </w:r>
          </w:p>
        </w:tc>
        <w:tc>
          <w:tcPr>
            <w:tcW w:w="412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1. Формирование мотивации к регулярным занятиям физической культурой и спортом посредством проведения, участия в организации официальных, спортивных мероприятий на территории Богучанского района.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1.1.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Оснащение объектов спортивной инфраструктуры спортивно технологическим оборудованием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Заказчик»;</w:t>
            </w: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07100Ф0000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1 345 112,91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1 345 112,91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2022 году приобрнтение трибун с навесом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1.2.</w:t>
            </w:r>
          </w:p>
        </w:tc>
        <w:tc>
          <w:tcPr>
            <w:tcW w:w="7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 учреждениям на устройство плоскостных спортивных сооружений в сельской местности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Заказчика»;</w:t>
            </w: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</w: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07100S8450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4 000 000,00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4 000 000,00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Строительство волейбольной площадки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07100S8450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40 500,00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40 500,00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1.3.</w:t>
            </w:r>
          </w:p>
        </w:tc>
        <w:tc>
          <w:tcPr>
            <w:tcW w:w="7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Предоставление субсидий на модернизацию и укрепление материально-технической базы муниципальных физкультурно-спортивных организаций осуществляющих деятельность в области физической культуры и спорта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Заказчика»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07100S4370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5 449 000,00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10 000 000,00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15 449 000,00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Ремонт спортивных залов находящихся в п. Таежный, с.Богучаны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07100S4370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55 135,00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105 000,00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160 135,00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1.4.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предоставление субсидии на поддержку физкультурно-спортивных клубов по месту жительства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Финансовое управление администрации Богучанского района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890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0710074180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399 200,00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216 800,00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616 000,00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Приобретение спортивного инвентаря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1.5.</w:t>
            </w:r>
          </w:p>
        </w:tc>
        <w:tc>
          <w:tcPr>
            <w:tcW w:w="7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Предоставление субсидий бюджетным учреждениям на выполнение требований федеральных стандартов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Управление образования администрации Богучанского района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875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07100S6500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1 008 900,00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1 008 900,00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Приобретение спортивного оборудования для выполнения требований федеральных стандартов спортивной подготовки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875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07100S6500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64 397,88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64 397,88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 по задаче 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12 362 245,79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10 321 800,00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22 684 045,79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2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Задача 2 Обеспечение развития массовой физической культуры и спорта на территории Богучанского района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2.1</w:t>
            </w:r>
          </w:p>
        </w:tc>
        <w:tc>
          <w:tcPr>
            <w:tcW w:w="72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Обеспечение деятельности (оказание услуг) подведомственных учреждений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0710040000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10 474 224,03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11 331 265,00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11 792 065,00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11 792 065,00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45 389 619,03   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Создание условий, обеспечивающих возможность гражданам систематически заниматься физкультурой и спортом</w:t>
            </w: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br/>
              <w:t>Приобретение основных средств и орг. техники</w:t>
            </w: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br/>
              <w:t xml:space="preserve">Проведение ряда мероприятий по приведению бюджетных учреждений в соответствии с техническими </w:t>
            </w: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нормами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0710027241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800 000,00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645 400,00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1 445 400,00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0710027242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840 421,00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840 421,00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07100Ч0020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939 000,00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921 600,00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460 800,00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460 800,00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2 782 200,00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0710041000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2 982 040,00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2 785 000,00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2 785 000,00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2 785 000,00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11 337 040,00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071004Г000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2 520 000,00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2 950 000,00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2 950 000,00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2 950 000,00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11 370 000,00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071004Э000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500 000,00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400 000,00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400 000,00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400 000,00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1 700 000,00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071004М000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21 000,00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30 000,00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30 000,00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30 000,00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111 000,00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0710047000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9 784,24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24 718,00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24 718,00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24 718,00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83 938,24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по задаче 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19 086 469,27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19 087 983,00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18 442 583,00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18 442 583,00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75 059 618,27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по подпрограмме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31 448 715,06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29 409 783,00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18 442 583,00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18 442 583,00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97 743 664,06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за счет средств: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- 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-    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12 497 521,00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10 862 200,00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-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23 359 721,00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Бюджет поселений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939 000,00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921 600,00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460 800,00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460 800,00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2 782 200,00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18 012 194,06  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17 625 983,00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17 981 783,00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17 981 783,00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71 601 743,06   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B95611" w:rsidRPr="00BD145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611" w:rsidRDefault="00B95611" w:rsidP="00BD145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652FDC" w:rsidRPr="00652FDC" w:rsidTr="00652FDC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Приложение № 4 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постановлению администрации 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Богучанского района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от    " 03"     05        2023  г.   №  411-п</w:t>
            </w: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Приложение № 4</w:t>
            </w: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к  муниципальной программы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«Развитие физкультуры и</w:t>
            </w:r>
          </w:p>
          <w:p w:rsid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спорта в Богучанском районе»</w:t>
            </w:r>
          </w:p>
          <w:p w:rsidR="00652FDC" w:rsidRPr="00652FDC" w:rsidRDefault="00652FDC" w:rsidP="00652F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Прогноз сводных показателей муниципальных заданий на оказание (выполнение) муниципальных услуг (работ) муниципальными учреждениями по муниципальной программе 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1670"/>
        <w:gridCol w:w="788"/>
        <w:gridCol w:w="831"/>
        <w:gridCol w:w="923"/>
        <w:gridCol w:w="923"/>
        <w:gridCol w:w="1045"/>
        <w:gridCol w:w="1066"/>
        <w:gridCol w:w="1097"/>
        <w:gridCol w:w="1227"/>
      </w:tblGrid>
      <w:tr w:rsidR="00652FDC" w:rsidRPr="00652FDC" w:rsidTr="00652FDC">
        <w:trPr>
          <w:trHeight w:val="20"/>
        </w:trPr>
        <w:tc>
          <w:tcPr>
            <w:tcW w:w="8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услуги (работы)</w:t>
            </w:r>
          </w:p>
        </w:tc>
        <w:tc>
          <w:tcPr>
            <w:tcW w:w="18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Значение показателяч объема услуги (работы)</w:t>
            </w:r>
          </w:p>
        </w:tc>
        <w:tc>
          <w:tcPr>
            <w:tcW w:w="23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Расходы местного бюджета на оказание (выполнение) муниципальной услуги (работы), руб</w:t>
            </w:r>
          </w:p>
        </w:tc>
      </w:tr>
      <w:tr w:rsidR="00652FDC" w:rsidRPr="00652FDC" w:rsidTr="00652FDC">
        <w:trPr>
          <w:trHeight w:val="20"/>
        </w:trPr>
        <w:tc>
          <w:tcPr>
            <w:tcW w:w="8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2024год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2022год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2024год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</w:tr>
      <w:tr w:rsidR="00652FDC" w:rsidRPr="00652FDC" w:rsidTr="00652FDC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Наименование услуги и ее содержание:   Обеспечение деятельности (оказание услуг) подведомственных учреждений     </w:t>
            </w:r>
          </w:p>
        </w:tc>
      </w:tr>
      <w:tr w:rsidR="00652FDC" w:rsidRPr="00652FDC" w:rsidTr="00652FDC">
        <w:trPr>
          <w:trHeight w:val="20"/>
        </w:trPr>
        <w:tc>
          <w:tcPr>
            <w:tcW w:w="435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Показатель объема услуги: Количество занятий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652FDC" w:rsidRPr="00652FDC" w:rsidTr="00652FDC">
        <w:trPr>
          <w:trHeight w:val="20"/>
        </w:trPr>
        <w:tc>
          <w:tcPr>
            <w:tcW w:w="26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1. Развитие массовой физической культуры и спорта в Богучанском районе"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19 076 685,03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19 063 265,00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18 417 865,00</w:t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18 417 865,00</w:t>
            </w:r>
          </w:p>
        </w:tc>
      </w:tr>
      <w:tr w:rsidR="00652FDC" w:rsidRPr="00652FDC" w:rsidTr="00652FDC">
        <w:trPr>
          <w:trHeight w:val="20"/>
        </w:trPr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1.Проведение занятий физкультурно-спортивной направленности по месту проживания граждан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2380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2754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2754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2754</w:t>
            </w: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2. Организация и проведение официальных спортивных мероприятий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652FDC" w:rsidRPr="00652FDC" w:rsidTr="00652FDC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2. Формирование здорового образа жизни 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</w:tr>
      <w:tr w:rsidR="00652FDC" w:rsidRPr="00652FDC" w:rsidTr="00652FDC">
        <w:trPr>
          <w:trHeight w:val="20"/>
        </w:trPr>
        <w:tc>
          <w:tcPr>
            <w:tcW w:w="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2FDC" w:rsidRPr="00652FDC" w:rsidRDefault="00652FDC" w:rsidP="00652FDC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Количество мероприятий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187 650,00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DC" w:rsidRPr="00652FDC" w:rsidRDefault="00652FDC" w:rsidP="00652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652FD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50 000,00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D336C9" w:rsidRDefault="00D336C9" w:rsidP="00D336C9">
      <w:pPr>
        <w:tabs>
          <w:tab w:val="center" w:pos="1836"/>
          <w:tab w:val="left" w:pos="2620"/>
        </w:tabs>
        <w:suppressAutoHyphens/>
        <w:spacing w:after="0" w:line="240" w:lineRule="auto"/>
        <w:jc w:val="center"/>
        <w:rPr>
          <w:rFonts w:eastAsia="Lucida Sans Unicode" w:cs="Tahoma"/>
          <w:kern w:val="1"/>
          <w:lang w:eastAsia="ar-SA"/>
        </w:rPr>
      </w:pPr>
      <w:r w:rsidRPr="00D336C9">
        <w:rPr>
          <w:rFonts w:eastAsia="Lucida Sans Unicode" w:cs="Tahoma"/>
          <w:noProof/>
          <w:kern w:val="1"/>
          <w:sz w:val="20"/>
          <w:szCs w:val="20"/>
          <w:lang w:eastAsia="ru-RU"/>
        </w:rPr>
        <w:drawing>
          <wp:inline distT="0" distB="0" distL="0" distR="0">
            <wp:extent cx="498475" cy="617220"/>
            <wp:effectExtent l="19050" t="0" r="0" b="0"/>
            <wp:docPr id="17" name="Рисунок 17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9" w:rsidRPr="00D336C9" w:rsidRDefault="00D336C9" w:rsidP="00D336C9">
      <w:pPr>
        <w:tabs>
          <w:tab w:val="center" w:pos="1836"/>
          <w:tab w:val="left" w:pos="2620"/>
        </w:tabs>
        <w:suppressAutoHyphens/>
        <w:spacing w:after="0" w:line="240" w:lineRule="auto"/>
        <w:jc w:val="center"/>
        <w:rPr>
          <w:rFonts w:eastAsia="Lucida Sans Unicode" w:cs="Tahoma"/>
          <w:kern w:val="1"/>
          <w:sz w:val="20"/>
          <w:szCs w:val="20"/>
          <w:lang w:eastAsia="ar-SA"/>
        </w:rPr>
      </w:pPr>
    </w:p>
    <w:p w:rsidR="00D336C9" w:rsidRPr="00D336C9" w:rsidRDefault="00D336C9" w:rsidP="00D336C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18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18"/>
          <w:szCs w:val="20"/>
          <w:lang w:eastAsia="ar-SA"/>
        </w:rPr>
        <w:t>АДМИНИСТРАЦИЯ БОГУЧАНСКОГО РАЙОНА</w:t>
      </w:r>
    </w:p>
    <w:p w:rsidR="00D336C9" w:rsidRPr="00D336C9" w:rsidRDefault="00D336C9" w:rsidP="00D336C9">
      <w:pPr>
        <w:keepNext/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18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18"/>
          <w:szCs w:val="20"/>
          <w:lang w:eastAsia="ar-SA"/>
        </w:rPr>
        <w:t>П О С Т А Н О В Л Е Н И Е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03. 05. 2023 г.</w:t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 xml:space="preserve">    с. Богучаны </w:t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 xml:space="preserve">                  № 412-п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</w:p>
    <w:p w:rsidR="00D336C9" w:rsidRPr="00D336C9" w:rsidRDefault="00D336C9" w:rsidP="00D336C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О внесении изменений в муниципальную  программу Богучанского района «Развитие культуры», утвержденную постановлением администрации Богучанского района от 01.11.2013 № 1392-п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</w:p>
    <w:p w:rsidR="00D336C9" w:rsidRPr="00D336C9" w:rsidRDefault="00D336C9" w:rsidP="00D336C9">
      <w:pPr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В соответствии со статьей 179 Бюджетного кодекса Российской Федерации, постановлением администрации Богучанского района от 17.07.2013  № 849-п «Об утверждении Порядка принятия решений о разработке муниципальных программ Богучанского района, их формировании и реализации», статьями  7,43,47  Устава Богучанского района Красноярского края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ПОСТАНОВЛЯЮ:</w:t>
      </w:r>
    </w:p>
    <w:p w:rsidR="00D336C9" w:rsidRPr="00D336C9" w:rsidRDefault="00D336C9" w:rsidP="00D336C9">
      <w:pPr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 xml:space="preserve">1. Внести изменения в </w:t>
      </w:r>
      <w:r w:rsidRPr="00D336C9">
        <w:rPr>
          <w:rFonts w:ascii="Times New Roman" w:eastAsia="Lucida Sans Unicode" w:hAnsi="Times New Roman"/>
          <w:color w:val="000000"/>
          <w:kern w:val="1"/>
          <w:sz w:val="20"/>
          <w:szCs w:val="20"/>
          <w:lang w:eastAsia="ar-SA"/>
        </w:rPr>
        <w:t>муниципальную программу Богучанского района «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Развитие культуры» утвержденную постановлением администрации Богучанского района от 01.11.2013 № 1392-п следующего содержания;</w:t>
      </w:r>
    </w:p>
    <w:p w:rsidR="00D336C9" w:rsidRPr="00D336C9" w:rsidRDefault="00D336C9" w:rsidP="00D336C9">
      <w:pPr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1.1.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В разделе 1. Паспорт муниципальной программы Богучанского района «Развитие культуры», строку «Ресурсное обеспечение программы, в том числе в разбивке по всем источникам финансирования по годам реализации», читать в новой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6441"/>
      </w:tblGrid>
      <w:tr w:rsidR="00D336C9" w:rsidRPr="00D336C9" w:rsidTr="00D336C9">
        <w:tc>
          <w:tcPr>
            <w:tcW w:w="1635" w:type="pct"/>
          </w:tcPr>
          <w:p w:rsidR="00D336C9" w:rsidRPr="00D336C9" w:rsidRDefault="00D336C9" w:rsidP="00D336C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Times New Roman" w:hAnsi="Times New Roman"/>
                <w:kern w:val="1"/>
                <w:sz w:val="14"/>
                <w:szCs w:val="14"/>
                <w:lang w:eastAsia="ar-SA"/>
              </w:rPr>
              <w:t>Ресурсное обеспечение программы в том числе в разбивке по всем источникам финансирования по годам реализации</w:t>
            </w:r>
          </w:p>
        </w:tc>
        <w:tc>
          <w:tcPr>
            <w:tcW w:w="3365" w:type="pct"/>
          </w:tcPr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Общий объем финансирования программы –  3 221 023 247, 79 рублей, в том числе по годам: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2014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165 587 445,10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147 113 242, 51 рублей - средства районного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17 152 940,00 рублей - средства бюджета поселений.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1 321 262,59 рублей - средства краевого бюджета 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2015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180 027 426,26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153 119 165,26 рублей - средства районного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26 053 396,00 рублей - средства бюджета поселений,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686 165,00  рублей - средства краевого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168 700,00 рублей -средства федерального бюджета. 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2016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191  857  789,95 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162  674 471,95  рублей -средства районного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25 406 310,00 рублей -средства бюджета поселений,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3 708 608,00 рублей – средства краевого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68 400,00 рублей -средства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2017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216 579 777,79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167 709 020,86 рублей -средства районного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32 087 867,00  рублей -средства бюджета поселений;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16 215 399,93  рублей -средства  краевого бюджета;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567 490,00 рублей -средства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2018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247 471 687,90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221 745 677,90 рублей -средства районного бюджета,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24 335 660,00  рублей -средства  краевого бюджета;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1 390 350,00 рублей -средства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2019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281 222 262,79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color w:val="000000"/>
                <w:sz w:val="14"/>
                <w:szCs w:val="14"/>
              </w:rPr>
              <w:t>244 556 162,79</w:t>
            </w:r>
            <w:r w:rsidRPr="00D336C9">
              <w:rPr>
                <w:rFonts w:ascii="Times New Roman" w:hAnsi="Times New Roman"/>
                <w:sz w:val="14"/>
                <w:szCs w:val="14"/>
              </w:rPr>
              <w:t xml:space="preserve"> рублей -средства районного бюджета;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34 885 600,00  рублей -средства  краевого бюджета;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1 780 500,00  рублей -средства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2020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287 472 130,95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282 374 910,95 рублей - 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4 506 320,46  рублей - 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590 899,54  рублей - средства 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2021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299 769 754,07 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 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295 321 624,07 рублей -средства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1 866 612,26  рублей -средства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2 581 517,74  рублей - средства  федерального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2022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356 888 966,58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305 722 386,58 рублей -средства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49 675 271,33  рублей -средства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1 491 308,67  рублей -средства  федерального 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2023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343 989 102,40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334 543 202,40 рублей -средства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9 193 350,28 рублей -средства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252 549,72  рублей -средства  федерального 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2024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325 078 302,00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324 420 502,00 рублей -средства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440 477,55 рублей -средства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217 322,45 рублей -средства  федерального  бюджета.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2025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325 078 602,00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рублей, в том числе;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324 420 502,00 рублей -средства районного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446 685,10 рублей -средства  краевого бюджета;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211 414,90 рублей -средства  федерального  бюджета.</w:t>
            </w:r>
          </w:p>
        </w:tc>
      </w:tr>
    </w:tbl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Раздел 6 «Перечень подпрограмм с указанием сроков их реализации и ожидаемых результатов», добавить строками следующего содержания:</w:t>
      </w:r>
    </w:p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lastRenderedPageBreak/>
        <w:t>-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2023 год проведение ремонта электропроводки СДК п. Гремучий;</w:t>
      </w:r>
    </w:p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-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Проведение ремонта фасада здания центральной библиотеки и прилегающей к ней территории;</w:t>
      </w:r>
    </w:p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-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Проведение ремонта фасада здания  Богучанской детской школы искусств и прилегающей к ней территории.</w:t>
      </w:r>
    </w:p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1.2. В приложении № 7 к муниципальной программе Богучанского района «Развитие культуры», в паспорте подпрограммы «Обеспечение условий реализации программы и прочие мероприятия», строку «Показатели результативности» читать в новой редакции;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6441"/>
      </w:tblGrid>
      <w:tr w:rsidR="00D336C9" w:rsidRPr="00D336C9" w:rsidTr="00D336C9">
        <w:tc>
          <w:tcPr>
            <w:tcW w:w="1635" w:type="pct"/>
          </w:tcPr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336C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Показатели результативности                 </w:t>
            </w:r>
          </w:p>
        </w:tc>
        <w:tc>
          <w:tcPr>
            <w:tcW w:w="3365" w:type="pct"/>
          </w:tcPr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>Число человеко-часов в период с 2022 по 2025 год  составит  191 461 ч/ч;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>Улучшение внешних видов муниципальных объектов и прилегающих к ним территорий за 2023 составит 100%.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  <w:t>Своевременность представления уточненного фрагмента реестра расходных обязательств главного распорядителя ежегодно составит 5 баллов;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  <w:t>Своевременность утверждения муниципальных заданий подведомственным главному распорядителю учреждениям на текущий финансовый год и плановый период ежегодно составит 5 баллов;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bCs/>
                <w:kern w:val="1"/>
                <w:sz w:val="14"/>
                <w:szCs w:val="14"/>
                <w:lang w:eastAsia="ar-SA"/>
              </w:rPr>
              <w:t>Соблюдение сроков представления главным распорядителем  годовой бюджетной отчетности ежегодно составит 5 баллов.</w:t>
            </w:r>
          </w:p>
        </w:tc>
      </w:tr>
    </w:tbl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строку «Объемы и источники финансирования подпрограммы», читать в новой редакции: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6441"/>
      </w:tblGrid>
      <w:tr w:rsidR="00D336C9" w:rsidRPr="00D336C9" w:rsidTr="00D336C9">
        <w:tc>
          <w:tcPr>
            <w:tcW w:w="1635" w:type="pct"/>
          </w:tcPr>
          <w:p w:rsidR="00D336C9" w:rsidRPr="00D336C9" w:rsidRDefault="00D336C9" w:rsidP="00D33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336C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Объемы и источники финансирования Подпрограммы</w:t>
            </w:r>
          </w:p>
        </w:tc>
        <w:tc>
          <w:tcPr>
            <w:tcW w:w="3365" w:type="pct"/>
          </w:tcPr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Общий объем финансирования подпрограммы – 712 493 945,12 рублей, в том числе по годам:</w:t>
            </w:r>
          </w:p>
          <w:p w:rsidR="00D336C9" w:rsidRPr="00D336C9" w:rsidRDefault="00D336C9" w:rsidP="00D336C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D336C9">
              <w:rPr>
                <w:rFonts w:ascii="Times New Roman" w:hAnsi="Times New Roman"/>
                <w:sz w:val="14"/>
                <w:szCs w:val="14"/>
              </w:rPr>
              <w:t>средства районного бюджета: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в 2022 году –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 165 675 290,72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в 2023 году –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 176 026 506,40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в 2024 году –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 165 903 806,00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в 2025 году –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 165 903 806,00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средства  краевого бюджета: 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2022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32 002 916,06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2023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5 695 772,73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рублей.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outlineLvl w:val="0"/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средства федерального бюджета: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2022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1 250 619,94 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рублей;</w:t>
            </w:r>
          </w:p>
          <w:p w:rsidR="00D336C9" w:rsidRPr="00D336C9" w:rsidRDefault="00D336C9" w:rsidP="00D336C9">
            <w:pPr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</w:pP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 xml:space="preserve">в 2023 году – </w:t>
            </w:r>
            <w:r w:rsidRPr="00D336C9">
              <w:rPr>
                <w:rFonts w:ascii="Times New Roman" w:eastAsia="Lucida Sans Unicode" w:hAnsi="Times New Roman"/>
                <w:color w:val="000000"/>
                <w:kern w:val="1"/>
                <w:sz w:val="14"/>
                <w:szCs w:val="14"/>
                <w:lang w:eastAsia="ar-SA"/>
              </w:rPr>
              <w:t xml:space="preserve">35 227,27  </w:t>
            </w:r>
            <w:r w:rsidRPr="00D336C9">
              <w:rPr>
                <w:rFonts w:ascii="Times New Roman" w:eastAsia="Lucida Sans Unicode" w:hAnsi="Times New Roman"/>
                <w:kern w:val="1"/>
                <w:sz w:val="14"/>
                <w:szCs w:val="14"/>
                <w:lang w:eastAsia="ar-SA"/>
              </w:rPr>
              <w:t>рублей.</w:t>
            </w:r>
          </w:p>
        </w:tc>
      </w:tr>
    </w:tbl>
    <w:p w:rsidR="00D336C9" w:rsidRPr="00D336C9" w:rsidRDefault="00D336C9" w:rsidP="00D336C9">
      <w:pPr>
        <w:widowControl w:val="0"/>
        <w:suppressAutoHyphens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 xml:space="preserve"> 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1.3.  Приложение № 2 к муниципальной программе  «Информация о распределении планируемых расходов по мероприятиям программы, подпрограммам муниципальной программы Богучанского района  «Развитие культуры», изложить в новой редакции согласно приложению № 1.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>1.4. Приложение № 3 к муниципальной программе  «Информация о ресурсном обеспечении и прогнозной оценке расходов на реализацию целей муниципальной программы Богучанского района  «Развитие культуры» с учетом источников финансирования, в том числе по уровням бюджетной системы» изложить в новой редакции согласно приложению № 2.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1.5. Приложение № 2 к подпрограмме «Обеспечение условий реализации программы и прочие мероприятия» реализуемой в рамках муниципальной программы Богучанского района, «Перечень мероприятий подпрограммы «Обеспечение условий реализации программы и прочие мероприятия» с указанием объема средств на их реализацию и ожидаемых результатов» изложить в новой редакции согласно приложению № 3.</w:t>
      </w:r>
    </w:p>
    <w:p w:rsidR="00D336C9" w:rsidRPr="00D336C9" w:rsidRDefault="00D336C9" w:rsidP="00D336C9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1.6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.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Приложение №1 к паспорту  муниципальной программы Богучанского района "Развитие культуры", «Перечень целевых показателей и показателей результативности программы с расшифровкой плановых значений по годам», изложить в новой редакции согласно приложению № 4.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1.7. Приложение № 1 к подпрограмме «Обеспечение условий реализации программы и прочие мероприятия» реализуемой в рамках муниципальной программы Богучанского района, «Перечень показателей результативности подпрограммы «Обеспечение условий реализации программы и прочие мероприятия», изложить в новой редакции согласно приложению № 5.</w:t>
      </w:r>
    </w:p>
    <w:p w:rsidR="00D336C9" w:rsidRPr="00D336C9" w:rsidRDefault="00D336C9" w:rsidP="00D336C9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2.</w:t>
      </w:r>
      <w:r w:rsidRPr="00D336C9">
        <w:rPr>
          <w:rFonts w:eastAsia="Lucida Sans Unicode" w:cs="Tahoma"/>
          <w:kern w:val="1"/>
          <w:sz w:val="20"/>
          <w:szCs w:val="20"/>
          <w:lang w:eastAsia="ar-SA"/>
        </w:rPr>
        <w:t xml:space="preserve">    </w:t>
      </w:r>
      <w:r w:rsidRPr="00D336C9">
        <w:rPr>
          <w:rFonts w:ascii="Times New Roman" w:eastAsia="Lucida Sans Unicode" w:hAnsi="Times New Roman"/>
          <w:kern w:val="1"/>
          <w:sz w:val="20"/>
          <w:szCs w:val="20"/>
          <w:lang w:eastAsia="ar-SA"/>
        </w:rPr>
        <w:t>Контроль за исполнением настоящего постановления возложить на заместителя Главы Богучанского района по социальным вопросам И.М.  Брюханова.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>3. Постановление вступает в силу со дня, следующего за днем опубликования в  Официальном вестнике Богучанского района.</w:t>
      </w:r>
    </w:p>
    <w:p w:rsidR="00D336C9" w:rsidRPr="00D336C9" w:rsidRDefault="00D336C9" w:rsidP="00D336C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</w:p>
    <w:p w:rsidR="00D336C9" w:rsidRPr="00D336C9" w:rsidRDefault="00D336C9" w:rsidP="00D336C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Глава  Богучанского района </w:t>
      </w:r>
      <w:r w:rsidRPr="00D336C9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ab/>
        <w:t xml:space="preserve">                                                    А.С. Медведев</w:t>
      </w:r>
    </w:p>
    <w:p w:rsidR="00B95611" w:rsidRDefault="00B95611" w:rsidP="00D336C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0F3614" w:rsidRPr="000F3614" w:rsidTr="000F3614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Приложение № 1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постановлению администрации 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Богучанского района  от    " 03"   05     2023г.   № 412-п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Приложение №2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 муниципальной программе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"Развитие культуры"</w:t>
            </w:r>
          </w:p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Информация о распр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еделении планируемых расходов   </w:t>
            </w:r>
            <w:r w:rsidRPr="000F3614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по мероприятиям программы, подпрограммам муниципальной программы Богучанского района «Развитие культуры»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1194"/>
        <w:gridCol w:w="1108"/>
        <w:gridCol w:w="1253"/>
        <w:gridCol w:w="787"/>
        <w:gridCol w:w="1017"/>
        <w:gridCol w:w="984"/>
        <w:gridCol w:w="996"/>
        <w:gridCol w:w="1017"/>
        <w:gridCol w:w="1214"/>
      </w:tblGrid>
      <w:tr w:rsidR="000F3614" w:rsidRPr="000F3614" w:rsidTr="000F3614">
        <w:trPr>
          <w:trHeight w:val="20"/>
        </w:trPr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Статус (муниципальная программа, подпрограмма)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 программы, подпрограммы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ГРБС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ГРБС</w:t>
            </w:r>
          </w:p>
        </w:tc>
        <w:tc>
          <w:tcPr>
            <w:tcW w:w="28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Расходы по годам (руб.)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Итого на 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>2022-2025 годы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Муниципальная программа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Развитие культуры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356 888 966,58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343 989 102,40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325 078 302,00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325 078 602,00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1 351 034 972,98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по ГРБС: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Заказчик»;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22 109 153,36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22 109 153,36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334 779 813,22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343 989 102,40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325 078 302,00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325 078 602,00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1 328 925 819,62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1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Культурное наследие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48 699 132,30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51 517 617,00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50 450 517,00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50 450 817,00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201 118 083,30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по ГРБС: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Муниципальное казенное учреждение 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48 699 132,30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51 517 617,00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50 450 517,00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50 450 817,00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201 118 083,30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2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Искусство и народное творчество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109 261 007,56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110 713 979,00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108 723 979,00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108 723 979,00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437 422 944,56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по ГРБС: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109 261 007,56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110 713 979,00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108 723 979,00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108 723 979,00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437 422 944,56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3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Обеспечение условий  реализации  программы и прочие мероприятия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198 928 826,72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181 757 506,40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165 903 806,00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165 903 806,00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712 493 945,12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по ГРБС: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Муниципальное казенное учреждение «Муниципальная служба Заказчик»;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22 109 153,36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22 109 153,36   </w:t>
            </w:r>
          </w:p>
        </w:tc>
      </w:tr>
      <w:tr w:rsidR="000F3614" w:rsidRPr="000F3614" w:rsidTr="000F3614">
        <w:trPr>
          <w:trHeight w:val="20"/>
        </w:trPr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>Муниципальное казенное учреждение «Управление  культуры, физической культуры, спорта и молодежной политики  Богучанского района»*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176 819 673,36  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181 757 506,40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165 903 806,00  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165 903 806,00  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690 384 791,76   </w:t>
            </w:r>
          </w:p>
        </w:tc>
      </w:tr>
    </w:tbl>
    <w:p w:rsidR="00B95611" w:rsidRDefault="00B95611" w:rsidP="000F3614">
      <w:pPr>
        <w:spacing w:after="0" w:line="240" w:lineRule="auto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0F3614" w:rsidRPr="000F3614" w:rsidTr="000F3614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Приложение № 2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постановлению администрации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 от   " 03"   05     2023г.   № 412-п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Приложение №3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 муниципальной программе 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Богучанского района "Развитие культуры"</w:t>
            </w:r>
          </w:p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Информация о ресурсном обеспечении и прогнозной оценке расходов на реализацию целей </w:t>
            </w:r>
            <w:r w:rsidRPr="000F3614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br/>
              <w:t>муниципальной  программы Богучанского района «Развитие культуры» с уче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том источников финансирования, </w:t>
            </w:r>
            <w:r w:rsidRPr="000F3614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в том числе по уровням бюджетной системы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1183"/>
        <w:gridCol w:w="1108"/>
        <w:gridCol w:w="1630"/>
        <w:gridCol w:w="1068"/>
        <w:gridCol w:w="1087"/>
        <w:gridCol w:w="1010"/>
        <w:gridCol w:w="1077"/>
        <w:gridCol w:w="1407"/>
      </w:tblGrid>
      <w:tr w:rsidR="000F3614" w:rsidRPr="000F3614" w:rsidTr="000F3614">
        <w:trPr>
          <w:trHeight w:val="20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Статус 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 программы,  подпрограммы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Источники финансирования</w:t>
            </w:r>
          </w:p>
        </w:tc>
        <w:tc>
          <w:tcPr>
            <w:tcW w:w="30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Оценка расходов (руб), годы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Итого на 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>2022-2025 годы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Муниципальная программа</w:t>
            </w:r>
          </w:p>
        </w:tc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Развитие культуры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Всего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356 888 966,58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343 989 102,40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325 078 302,00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325 078 602,00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1 351 034 972,98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1 491 308,67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252 549,72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217 322,45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211 414,90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2 172 595,74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49 675 271,33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9 193 350,28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440 477,55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446 685,10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59 755 784,26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305 722 386,58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334 543 202,40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324 420 502,00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324 420 502,00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1 289 106 592,98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1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Культурное наследие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Всего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48 699 132,30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51 517 617,00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50 450 517,00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50 450 817,00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201 118 083,30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240 688,73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217 322,45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217 322,45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211 414,90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886 748,53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6 524 341,27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1 507 577,55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440 477,55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446 685,10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8 919 081,47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41 934 102,30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49 792 717,00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49 792 717,00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49 792 717,00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191 312 253,30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2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Исскуство и народное творчество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Всего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109 261 007,56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110 713 979,00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108 723 979,00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108 723 979,00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437 422 944,56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11 148 014,00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1 990 000,00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- 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-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13 138 014,00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98 112 993,56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108 723 979,00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108 723 979,00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108 723 979,00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424 284 930,56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3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Обеспечение условий реализации  программы и прочие мероприятия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Всего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198 928 826,72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181 757 506,40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165 903 806,00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165 903 806,00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712 493 945,12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 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           - 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1 250 619,94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35 227,27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- 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-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1 285 847,21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32 002 916,06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5 695 772,73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- 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-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37 698 688,79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165 675 290,72  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176 026 506,40 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165 903 806,00  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165 903 806,00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673 509 409,12   </w:t>
            </w:r>
          </w:p>
        </w:tc>
      </w:tr>
      <w:tr w:rsidR="000F3614" w:rsidRPr="000F3614" w:rsidTr="000F3614">
        <w:trPr>
          <w:trHeight w:val="20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ind w:firstLineChars="300" w:firstLine="42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юридические лица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               -    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0F3614" w:rsidRPr="000F3614" w:rsidTr="000F3614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Приложение № 3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 постановлению администрации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 от  " 03"   05     2023г.   № 412-п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Приложение №2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 xml:space="preserve">к подпрограмме "Культурное наследие", 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реализуемой в рамках  муниципальной программы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"Развитие культуры"</w:t>
            </w:r>
          </w:p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t xml:space="preserve">Перечень мероприятий подпрограммы "Культурное наследие"  </w:t>
            </w:r>
            <w:r w:rsidRPr="000F3614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br/>
              <w:t>с указанием объема средств на их реализацию и ожидаемых результатов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426"/>
        <w:gridCol w:w="1355"/>
        <w:gridCol w:w="1320"/>
        <w:gridCol w:w="549"/>
        <w:gridCol w:w="521"/>
        <w:gridCol w:w="299"/>
        <w:gridCol w:w="374"/>
        <w:gridCol w:w="298"/>
        <w:gridCol w:w="601"/>
        <w:gridCol w:w="610"/>
        <w:gridCol w:w="610"/>
        <w:gridCol w:w="610"/>
        <w:gridCol w:w="710"/>
        <w:gridCol w:w="1287"/>
      </w:tblGrid>
      <w:tr w:rsidR="000F3614" w:rsidRPr="000F3614" w:rsidTr="000F3614">
        <w:trPr>
          <w:trHeight w:val="20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 программы, подпрограммы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ГРБС </w:t>
            </w:r>
          </w:p>
        </w:tc>
        <w:tc>
          <w:tcPr>
            <w:tcW w:w="77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Код бюджетной классификации</w:t>
            </w:r>
          </w:p>
        </w:tc>
        <w:tc>
          <w:tcPr>
            <w:tcW w:w="224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Расходы по годам реализации подпрограммы (руб.)</w:t>
            </w:r>
          </w:p>
        </w:tc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Ожидаемый результат от реализации подпрограммного мероприятия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 (в натуральном выражении)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ГРБС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РзПр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ЦСР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на 2022 -2025 годы</w:t>
            </w:r>
          </w:p>
        </w:tc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Цель. Сохранение и эффективное использование культурного наследия Богучанского района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1. Развитие библиотечного дела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1.1.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Предоставление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услуг (выполнение работ) муниципальными библиотеками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0510040000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32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027 154,00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38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435 523,00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38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435 523,00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38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435 523,00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147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333 723,00   </w:t>
            </w:r>
          </w:p>
        </w:tc>
        <w:tc>
          <w:tcPr>
            <w:tcW w:w="72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Число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посещений, учреждений библиотечного типа составит 767 167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0510027240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4 214 362,00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948 000,00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5 162 362,00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0510027242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1 011 145,00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1 011 145,00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0510045000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72 747,00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152 906,00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152 906,00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152 906,00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531 465,00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051004Г000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3 350 000,00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3 550 000,00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3 550 000,00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3 550 000,00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14 000 000,00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051004М000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30 000,00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35 000,00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35 000,00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35 000,00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135 000,00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051004Э000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1 031 000,00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1 100 000,00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1 100 000,00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1 100 000,00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4 331 000,00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1.2.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Оплата стоимости проезда в отпуск в соответствии с законодательством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0510047000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126 436,30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576 436,30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Оплата проезда к месту проведения отпуска и обратно 52 работников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1.3.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Комплектование книжных фондов муниципальных библиотек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05100S4880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87 849,00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87 945,00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87 945,00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87 945,00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351 684,00   </w:t>
            </w:r>
          </w:p>
        </w:tc>
        <w:tc>
          <w:tcPr>
            <w:tcW w:w="72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Приобретение  8340 экземпляров книг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05100S4880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351 100,00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351 700,00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351 700,00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351 700,00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1 406 200,00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05100L5191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98 311,27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88 777,55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88 777,55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94 985,10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370 851,47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05100L5191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240 688,73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217 322,45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217 322,45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211 414,90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886 748,53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05100L5191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3 425,00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3 430,00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3 430,00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3 430,00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13 715,00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1.4.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Модернизация сельских библиотек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0510080530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450 000,00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Приобретение основных средств, материальных запасов для улучшения показателей, приведение в соответствии с нормами СанПина, техническими условиями учреждений библиотечного типа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 по задаче 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42 794 218,30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45 220 604,00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44 272 604,00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44 272 904,00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176 560 330,30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Задача 2. Развитие музейного дела.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2.1.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Предоставление услуг (выполнение работ) бюджетным учреждением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0510040000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4 396 820,00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5 452 413,00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5 452 413,00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5 452 413,00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20 754 059,00   </w:t>
            </w:r>
          </w:p>
        </w:tc>
        <w:tc>
          <w:tcPr>
            <w:tcW w:w="72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Количество посетителей составит 29235 человек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0510027240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722 920,00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119 100,00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842 020,00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0510027242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126 503,00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126 503,00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0510041000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109 000,00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109 000,00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109 000,00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377 000,00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051004М000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5 200,00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26 500,00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26 500,00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26 500,00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 84 700,00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051004Г000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450 000,00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440 000,00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440 000,00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440 000,00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1 770 000,00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051004Э000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100 000,00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90 000,00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90 000,00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90 000,00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370 000,00   </w:t>
            </w:r>
          </w:p>
        </w:tc>
        <w:tc>
          <w:tcPr>
            <w:tcW w:w="72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2.2.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Оплата стоимости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проезда в отпуск в соответствии с законодательством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856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0510047000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53 471,00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           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60 000,00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           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60 000,00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           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60 000,00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              </w:t>
            </w: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233 471,00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Оплата проезда к </w:t>
            </w: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месту проведения отпуска и обратно 25 работников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по задаче 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5 904 914,00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6 297 013,00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6 177 913,00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6 177 913,00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24 557 753,00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Итого по подпрограмме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48 699 132,30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51 517 617,00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50 450 517,00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50 450 817,00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201 118 083,30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240 688,73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217 322,45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217 322,45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211 414,90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886 748,53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6 524 341,27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1 507 577,55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440 477,55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446 685,10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8 919 081,47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0F3614" w:rsidRPr="000F3614" w:rsidTr="000F3614">
        <w:trPr>
          <w:trHeight w:val="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41 934 102,30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49 792 717,00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49 792 717,00 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49 792 717,00  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191 312 253,30  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614" w:rsidRPr="000F3614" w:rsidRDefault="000F3614" w:rsidP="000F36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0F3614" w:rsidRPr="000F3614" w:rsidTr="000F3614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Приложение № 3 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 постановлению администрации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 от  " 03"   05     2023г.   № 412-п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Приложение №2</w:t>
            </w: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к подпрограмме "Обеспечение условий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реализации программы и прочие мероприятия", 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реализуемой в рамках   муниципальной программы</w:t>
            </w:r>
          </w:p>
          <w:p w:rsid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Богучанского района "Развитие культуры"</w:t>
            </w:r>
          </w:p>
          <w:p w:rsidR="000F3614" w:rsidRPr="000F3614" w:rsidRDefault="000F3614" w:rsidP="000F361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0F3614" w:rsidRPr="000F3614" w:rsidRDefault="000F3614" w:rsidP="000F36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F3614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t>Перечень мероприятий подпрограммы «Обеспечение условий реализации  п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t xml:space="preserve">рограммы  и прочие мероприятия» </w:t>
            </w:r>
            <w:r w:rsidRPr="000F3614">
              <w:rPr>
                <w:rFonts w:ascii="Times New Roman" w:eastAsia="Times New Roman" w:hAnsi="Times New Roman"/>
                <w:bCs/>
                <w:color w:val="000000"/>
                <w:sz w:val="20"/>
                <w:szCs w:val="18"/>
                <w:lang w:eastAsia="ru-RU"/>
              </w:rPr>
              <w:t>с указанием объема средств на их реализацию и ожидаемых результатов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401"/>
        <w:gridCol w:w="1216"/>
        <w:gridCol w:w="1495"/>
        <w:gridCol w:w="508"/>
        <w:gridCol w:w="484"/>
        <w:gridCol w:w="400"/>
        <w:gridCol w:w="428"/>
        <w:gridCol w:w="571"/>
        <w:gridCol w:w="554"/>
        <w:gridCol w:w="636"/>
        <w:gridCol w:w="554"/>
        <w:gridCol w:w="554"/>
        <w:gridCol w:w="554"/>
        <w:gridCol w:w="1215"/>
      </w:tblGrid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 программы, подпрограммы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ГРБС </w:t>
            </w:r>
          </w:p>
        </w:tc>
        <w:tc>
          <w:tcPr>
            <w:tcW w:w="90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Код бюджетной классификации</w:t>
            </w:r>
          </w:p>
        </w:tc>
        <w:tc>
          <w:tcPr>
            <w:tcW w:w="20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Расходы по годам реализации подпрограммы (руб.)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Ожидаемый результат от реализации подпрограммного мероприятия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 (в натуральном выражении)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ГРБС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РзПр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ЦСР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на 2022 -2025 годы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6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Цель. Создание условий для устойчивого развития отрасли «культура»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6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1. Развитие системы дополнительного образования в области культуры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1.1.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Обеспечение деятельности (оказание услуг) подведомственных учреждений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37 981 491,47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44 660 877,00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44 660 877,00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44 660 877,00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171 964 122,47   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Число человеко-часов  составит 191 461 ч/час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10340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1 106 700,00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1 106 700,00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613 000,00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681 000,00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1 294 000,00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2 200 000,00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1 000 000,00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3 200 000,00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2 014 417,00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2 014 417,00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41000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11 801 060,00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12 573 000,00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12 573 000,00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12 573 000,00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49 520 060,00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45000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367 390,00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367 623,00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367 623,00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367 623,00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1 470 259,00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4М000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59 000,00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73 000,00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73 000,00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73 000,00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278 000,00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4Г00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3 675 000,00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   5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600 000,00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5 600 000,00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5 600 000,00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      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20 475 000,00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4Э000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381 000,00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350 000,00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350 000,00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350 000,00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1 431 000,00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1.2.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Оплата стоимости проезда в отпуск в соответствии с законодательством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47000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472 460,44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330 000,00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330 000,00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330 000,00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1 462 460,44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Оплата проезда к месту проведения отпуска и обратно 34 работникам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по задаче 1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60 671 518,91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65 635 500,00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63 954 500,00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63 954 500,00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254 216 018,91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6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2. Поддержка  творческих работников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2.1.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культуры, находящимися на территории сельских поселений Красноярского края, и их работникам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 «Управление  культуры, физической культуры, спорта и молодежной политики  Богучанского района»*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053А255195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15 384,62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14 772,73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30 157,35   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2022 г. Выплата денежного поощрения работнику МБУК БКМ им. Д.М. Андона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2023г. Выплата денежного поощрения работнику СДК "Юность" п. Чунояр филиал МБУК БМ РДК "Янтарь"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053А255195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34 615,38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35 227,27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69 842,65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053А255196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70 454,55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70 454,55   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2022 год приобретение светового оборудования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053А255196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29 545,45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29 545,45   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 по задаче 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150 000,00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50 000,0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200 000,0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3.</w:t>
            </w:r>
          </w:p>
        </w:tc>
        <w:tc>
          <w:tcPr>
            <w:tcW w:w="416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3. Развитие инфраструктуры отрасли «культура»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3.1.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Приобретение основных средств и материальных запасов для осуществления видов деятельности бюджетных   учреждений культуры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района»*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85 225,00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85 225,00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Приобретение основных средств для укрепления материально технической базы детских школ искусств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L4670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467 902,99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467 902,99   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В 2022 году СДК п. Гремучий приобретение 250 театральных кресел, приобретение механики и одежды сцены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L4670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1 145 550,01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1 145 550,01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L4670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17 864,00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17 864,00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3.2.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Капитальный ремонт и реконструкция зданий и помещений муниципальных учреждений культуры и образовательных учреждений в области культуры, выполнение мероприятий по повышению пожарной  и террористическ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ой безопасности учреждений, осуществляемых в процессе капитального ремонта и реконструкции зданий и помещений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МКУ«Управление  культуры, физической культуры, спорта и молодежной политики  Богучанского района»Муниципальное казенное учреждение «Муниципальная служба Заказчик»;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Ц0000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150 000,00  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150 000,00   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Проведение капитального ремонта  детских школ искусств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Ц0000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 -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292 760,40  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292 760,40   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2022 году проведение капитального ремонта СДК п. Красногорьевский, разработка ПСД на реконструкцию СДК п. Новохайский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2023 год проведение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ремонта электропроводки СДК п. Гремучий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3А1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74840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15 000 000,00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15 000 000,00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3А1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74840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5 273 540,0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0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5 273 540,0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4 101 480,00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4 101 480,00  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Проведение ремонта фасада здания центральной библиотеки и прилегающей к ней территории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/>
              <w:t xml:space="preserve">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0703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5 267 660,00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5 267 660,00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Проведение ремонта фасада здания  Богучанской детской школы искусств и прилегающей к ней территории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770 000,00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770 000,00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Проведение ряда мероприятий по устранению предписаний надзорных органов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830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80040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1 835 613,36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1 835 613,36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Разработка ПСД на ремонт СДК п. Новохайский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 по задаче 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24 745 695,36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9 661 900,40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34 407 595,76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6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4. Обеспечение эффективного управления в отрасли "культура"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4.1.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Выполнение функций в установленной сфере деятельности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МКУ«Управление  культуры, физической культуры, спорта и молодежной политики  Богучанского района»*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31 289 976,00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36 570 243,00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36 216 326,00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36 216 326,00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140 292 871,00   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Обеспечение реализации муниципальной программы на 100% 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9 385 032,00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10 968 713,00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10 861 830,00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10 861 830,00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42 077 405,00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10340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3 449 445,00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3 449 445,00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10340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1 041 733,00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1 041 733,00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2 534 562,00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3 072 197,00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5 606 759,00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765 438,00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927 803,00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1 693 241,00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134 871,33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123 250,00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123 250,00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123 250,00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504 621,33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47000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410 385,62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500 000,00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500 000,00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500 000,00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1 910 385,62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3 220 480,34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2 928 120,20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2 932 400,00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2 932 400,00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12 013 400,54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4 582,95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4 582,95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8 961,96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13 500,00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13 500,00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13 500,00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49 461,96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78 307,40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</w:t>
            </w: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78 307,40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46 816,00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46 816,00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4Ф000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75 035,00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300 000,00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300 000,00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975 035,00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4М000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33 759,33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54 279,80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50 000,00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50 000,00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188 039,13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4Г000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602 438,52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678 000,00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678 000,00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678 000,00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2 636 438,52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4Э000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200 000,00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210 000,00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210 000,00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210 000,00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830 000,00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41000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44 020 737,00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38 451 613,00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38 451 613,00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38 451 613,00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159 375 576,00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41000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13 294 263,00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11 612 387,00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11 612 387,00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11 612 387,00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48 131 424,00   </w:t>
            </w: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2 123 493,00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2 123 493,00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856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0804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27242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641 295,00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641 295,00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 по задаче 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113 361 612,45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106 410 106,00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101 949 306,00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101 949 306,00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423 670 330,45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 по подпрограмме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198 928 826,72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181 757 506,40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165 903 806,00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165 903 806,00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    712 493 945,12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1 250 619,94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35 227,27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1 285 847,21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районный бюджет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165 675 290,72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176 026 506,40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165 903 806,00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165 903 806,00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673 509 409,12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881C94" w:rsidRPr="00881C94" w:rsidTr="00881C94">
        <w:trPr>
          <w:trHeight w:val="20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краевой бюджет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32 002 916,06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5 695 772,73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            -   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1C94" w:rsidRPr="00881C94" w:rsidRDefault="00881C94" w:rsidP="00881C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37 698 688,79  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C94" w:rsidRPr="00881C94" w:rsidRDefault="00881C94" w:rsidP="00881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881C9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194A70" w:rsidRPr="00194A70" w:rsidTr="00194A70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№ 4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постановлению администрации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Богучанского района  от " 03"   05     2023г.   № 412-п</w:t>
            </w: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Приложение №1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паспорту  муниципальной программы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Богучанского района "Развитие культуры"</w:t>
            </w:r>
          </w:p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 по годам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531"/>
        <w:gridCol w:w="1808"/>
        <w:gridCol w:w="844"/>
        <w:gridCol w:w="867"/>
        <w:gridCol w:w="2028"/>
        <w:gridCol w:w="839"/>
        <w:gridCol w:w="918"/>
        <w:gridCol w:w="918"/>
        <w:gridCol w:w="817"/>
      </w:tblGrid>
      <w:tr w:rsidR="00194A70" w:rsidRPr="00194A70" w:rsidTr="00194A70">
        <w:trPr>
          <w:trHeight w:val="2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Цели, задачи, показатели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Единица  измерения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Вес показателя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Источник информации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2025год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28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Цель программы: создание условий для развития и реализации культурного и духовного потенциала населения Богучанского района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Удельный вес населения, участвующего в платных культурно досуговых мероприятиях, проводимых муниципальными учреждениями культуры</w:t>
            </w:r>
          </w:p>
        </w:tc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Расчетный показатель на основе ведомственной отчетности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232,2 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232,2 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232,2  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232,2   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экземпляров новых поступлений в библиотечные фонды в расчете на 1 тысячу населения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экз.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Отраслевая статистическая отчетность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170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Доля обучающихся, ставших участниками фестивалей, выставок, конкурсов, от общего количества обучающихся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Расчетный показатель на основе ведомственной отчетности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45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посещений краеведческого музея на 1 тысячу населения в год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х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Расчетный показатель на основе статистической отчетности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0,13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1.1.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1. Сохранение и эффективное использование культурного наследия Богучанского района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1.1.1.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1.1. Культурное наследие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Число посещений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Отраслевая статистическая отчетность (форма № 6-НК "Сведения о деятельности библиотек"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190000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191387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192389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193391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проведенных мероприятий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ед.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Отраслевая статистическая отчетность (форма № 6-НК "Сведения о деятельности библиотек"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Число посетителей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0,15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Отраслевая статистическая отчетность (форма № 8-НК «Сведения о деятельности музея»)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7 300 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7 305 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7 310  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7 320   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проведенных мероприятий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ед.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Отраслевая статистическая отчетность (форма № 8-НК «Сведения о деятельности музея»)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1.2.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2. Обеспечение доступа населения Богучанского райна к культурным благам и участию в культурной жизни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1.2.1.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Подпрограмма 2.1. Искусство и народное творчество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проведенных мероприятий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штука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Отраслевая статичтическая отчетность форма № 7 -НК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3688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3688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3688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3688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Количество клубных формирований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ед.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Отраслевая статичтическая отчетность форма № 7 -НК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358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345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345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345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1.3. 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3. Создание условий для устойчивого развития отрасли «культура» в Богучанском районе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1.3.1.</w:t>
            </w:r>
          </w:p>
        </w:tc>
        <w:tc>
          <w:tcPr>
            <w:tcW w:w="480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Подпрограмма 3.1. Обеспечение условий реализации  программы и прочие мероприятия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Число человеко-часов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ч/ч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Отраслевая статистическая отчетность форма № 1- ДМШ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42 424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47 727,0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49 872,0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51 438,0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Улучшение внешних видов муниципальных обьектов и прилегающих к ним территорий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Ведомственная отчетность</w:t>
            </w: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br w:type="page"/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Своевременность представления уточненного фрагмента реестра расходных обязательств главного распорядителя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Ведомственная отчетность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Своевременность утверждения муниципальных заданий подведомственным главному распорядителю учреждениям на текущий финансовый год и плановый период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Постановление администрации Богучанского района от 14.03.2011г. №269-п "О Порядке формирования и финансового обеспечения выполнения муниципального задания на оказание муниципальных услуг (выполнение работ) муниципальными бюджетными учреждениями Богучанского района, а также муниципальными казенными учреждениями"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194A70" w:rsidRPr="00194A70" w:rsidTr="00194A70">
        <w:trPr>
          <w:trHeight w:val="2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Соблюдение сроков представления главным распорядителем  годовой бюджетной отчетности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Инструкция  о порядке  составления и  предоставления  годовой, квартальной бухгалтерской отчетности государственных (муниципальных) бюджетных и автономных учреждений от 25.03.2011 №33н                                           Приказ Минфина России от 28.12.2010 N 191н (ред. от 19.12.2014)"Об утверждении Инструкции о порядке составления и представления </w:t>
            </w: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годовой, квартальной и месячной отчетности об исполнении бюджетов бюджетной системы Российской Федерации"    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194A70" w:rsidRPr="00194A70" w:rsidTr="00194A70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>Приложение № 5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 xml:space="preserve"> к постановлению администрации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 xml:space="preserve"> Богучанского района  от    " 03"   05     2023г.   № 412-п</w:t>
            </w: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br/>
              <w:t xml:space="preserve">Приложение № 1 </w:t>
            </w: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br/>
              <w:t>к подпрограмме «Обеспечение условий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 xml:space="preserve"> реализации программы и прочие мероприятия»,</w:t>
            </w:r>
          </w:p>
          <w:p w:rsid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 xml:space="preserve"> реализуемой в рамках  муниципальной программы </w:t>
            </w:r>
          </w:p>
          <w:p w:rsidR="00194A70" w:rsidRPr="00194A70" w:rsidRDefault="00194A70" w:rsidP="00194A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>Богучанского района  «Развитие культуры»</w:t>
            </w:r>
          </w:p>
          <w:p w:rsidR="00194A70" w:rsidRPr="00194A70" w:rsidRDefault="00194A70" w:rsidP="00194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194A70" w:rsidRPr="00194A70" w:rsidRDefault="00194A70" w:rsidP="00194A7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94A7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Перечень показателей результативности подпрограммы «Обеспечение условий реализации   программы и прочие мероприятия»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W w:w="5000" w:type="pct"/>
        <w:tblLook w:val="04A0"/>
      </w:tblPr>
      <w:tblGrid>
        <w:gridCol w:w="425"/>
        <w:gridCol w:w="2615"/>
        <w:gridCol w:w="735"/>
        <w:gridCol w:w="2496"/>
        <w:gridCol w:w="817"/>
        <w:gridCol w:w="846"/>
        <w:gridCol w:w="838"/>
        <w:gridCol w:w="798"/>
      </w:tblGrid>
      <w:tr w:rsidR="00E67398" w:rsidRPr="00E67398" w:rsidTr="00E67398">
        <w:trPr>
          <w:trHeight w:val="2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Цели, задачи, показатели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Единица  изме-рения</w:t>
            </w:r>
          </w:p>
        </w:tc>
        <w:tc>
          <w:tcPr>
            <w:tcW w:w="1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Источник информации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2022 год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2023год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2024 год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2025 год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7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Цель: Создание условий для устойчивого развития отрасли «Культура» в Богучанском районе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7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Задача 1. Развитие системы дополнительного образования в области культуры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Число человеко-часов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ч/ч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Информационная карта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42 424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47 727,0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49 872,0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51 438,0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Улучшение внешних видов муниципальных обьектов и прилегающих к ним территорий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Ведомственная отчетность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Своевременность представления уточненного фрагмента реестра расходных обязательств главного распорядителя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Постановление администрации Богучанского района от 28.11.2014 № 1530-п «Об утверждении Порядка ведения реестра расходных обязательств Богучанского района»                                                                      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Своевременность утверждения муниципальных заданий подведомственным главному распорядителю учреждениям на текущий финансовый год и плановый период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Постановление администраци Богучанского района от 14.03.2011г №269-п "О Порядке формирования и финансового обеспечения выполнения муниципального  задания на оказание муниципальных услуг (выполнение работ) муниципальными бюджетными учреждениями Богучанского района, а также муниципальными казенными учреждениями"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E67398" w:rsidRPr="00E67398" w:rsidTr="00E67398">
        <w:trPr>
          <w:trHeight w:val="2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Соблюдение сроков представления главным распорядителем  годовой бюджетной отчетности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Инструкция  о порядке  составления и  предоставления  годовой, квартальной бухгалтерской отчетности государственных (муниципальных) бюджетных и автономных учреждений от 25.03.2011 №33н                                           Приказ Минфина России от 28.12.2010 N 191н (ред. от 19.12.2014)"Об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Федерации"     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398" w:rsidRPr="00E67398" w:rsidRDefault="00E67398" w:rsidP="00E673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6739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</w:tbl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Pr="003E6D5F" w:rsidRDefault="003E6D5F" w:rsidP="003E6D5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2661285</wp:posOffset>
            </wp:positionH>
            <wp:positionV relativeFrom="paragraph">
              <wp:posOffset>87630</wp:posOffset>
            </wp:positionV>
            <wp:extent cx="544195" cy="676275"/>
            <wp:effectExtent l="19050" t="0" r="8255" b="0"/>
            <wp:wrapNone/>
            <wp:docPr id="5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sz w:val="18"/>
          <w:szCs w:val="20"/>
          <w:lang w:eastAsia="ru-RU"/>
        </w:rPr>
        <w:t>ПОСТАНОВЛЕНИЕ</w:t>
      </w: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 xml:space="preserve">03.05. 2023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</w:t>
      </w: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с. Богучаны                                         №  413-п</w:t>
      </w:r>
    </w:p>
    <w:p w:rsidR="003E6D5F" w:rsidRPr="003E6D5F" w:rsidRDefault="003E6D5F" w:rsidP="003E6D5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>О проведении публичных слушаний по вопросу «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 утверждении годового отчета об исполнении районного бюджета за 2022 год»</w:t>
      </w:r>
    </w:p>
    <w:p w:rsidR="003E6D5F" w:rsidRPr="003E6D5F" w:rsidRDefault="003E6D5F" w:rsidP="003E6D5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6D5F" w:rsidRPr="003E6D5F" w:rsidRDefault="003E6D5F" w:rsidP="003E6D5F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E6D5F">
        <w:rPr>
          <w:rFonts w:ascii="Times New Roman" w:hAnsi="Times New Roman"/>
          <w:color w:val="000000"/>
          <w:sz w:val="20"/>
          <w:szCs w:val="20"/>
          <w:lang w:eastAsia="ru-RU" w:bidi="ru-RU"/>
        </w:rPr>
        <w:t xml:space="preserve">В соответствии с Федеральными законами от 06.10.2003 №131-Ф3 «Об общих принципах организации местного самоуправления в Российской Федерации», ст. 21 Положения о бюджетном процессе в муниципальном образовании Богучанский район, утвержденного решением Богучанского районного </w:t>
      </w:r>
      <w:r w:rsidRPr="003E6D5F">
        <w:rPr>
          <w:rFonts w:ascii="Times New Roman" w:hAnsi="Times New Roman"/>
          <w:color w:val="000000"/>
          <w:sz w:val="20"/>
          <w:szCs w:val="20"/>
          <w:lang w:eastAsia="ru-RU" w:bidi="ru-RU"/>
        </w:rPr>
        <w:lastRenderedPageBreak/>
        <w:t xml:space="preserve">Совета депутатов от 29.10.2012 № 23/1-230, </w:t>
      </w: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 xml:space="preserve">ст. 21 Устава Богучанского района Красноярского края и п. 4 статьи 4 Положения об организации и проведении публичных слушаний в Богучанском районе утвержденного решением Богучанского районного Совета депутатов от 15.03.2018 № 22/1-166 </w:t>
      </w:r>
      <w:r w:rsidRPr="003E6D5F">
        <w:rPr>
          <w:rFonts w:ascii="Times New Roman" w:hAnsi="Times New Roman"/>
          <w:color w:val="000000"/>
          <w:sz w:val="20"/>
          <w:szCs w:val="20"/>
          <w:lang w:eastAsia="ru-RU" w:bidi="ru-RU"/>
        </w:rPr>
        <w:t xml:space="preserve">«О проведении публичных слушаний» </w:t>
      </w: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>ПОСТАНОВЛЯЮ:</w:t>
      </w:r>
    </w:p>
    <w:p w:rsidR="003E6D5F" w:rsidRPr="003E6D5F" w:rsidRDefault="003E6D5F" w:rsidP="009552C5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Провести публичные слушания в форме общественных обсуждений среди населения муниципального образования Богучанский район по вопросу «Об утверждении годового отчета об исполнении районного бюджета за 2022 год»</w:t>
      </w: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 xml:space="preserve"> 23 мая 2023 года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в 12-00 ч, начало регистрации 10-00 ч по адресу: Красноярский край, Богучанский район, с. Богучаны, ул. Октябрьская, 72, кабинет № 19 (зал заседаний) и утвердить график проведения общественных обсуждений согласно приложению № 1 к настоящему постановлению.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Для организации подготовки и проведения публичных слушаний создать и утвердить состав Комиссии по организации и проведению общественных обсуждений согласно приложению № 2 к настоящему постановлению.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Комиссии по организации и проведению публичных слушаний оказать содействие в организации работы общественной приемной для информирования общественности с целью выявления и учета общественных предпочтений жителей муниципального образования.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Утвердить график работы общественной приемной согласно приложению № 3 к настоящему постановлению.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Контроль за исполнением настоящего постановления возложить на  заместителя Главы Богучанского района по экономике и финансам А.С.Арсеньеву.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Информацию о проведении публичных слушаний разместить на официальном сайте муниципального образования Богучанский район </w:t>
      </w:r>
      <w:hyperlink r:id="rId19" w:history="1">
        <w:r w:rsidRPr="003E6D5F">
          <w:rPr>
            <w:rFonts w:ascii="Times New Roman" w:eastAsia="Times New Roman" w:hAnsi="Times New Roman"/>
            <w:sz w:val="20"/>
            <w:szCs w:val="20"/>
            <w:lang w:val="en-US" w:eastAsia="zh-CN"/>
          </w:rPr>
          <w:t>www</w:t>
        </w:r>
        <w:r w:rsidRPr="003E6D5F">
          <w:rPr>
            <w:rFonts w:ascii="Times New Roman" w:eastAsia="Times New Roman" w:hAnsi="Times New Roman"/>
            <w:sz w:val="20"/>
            <w:szCs w:val="20"/>
            <w:lang w:eastAsia="zh-CN"/>
          </w:rPr>
          <w:t>.</w:t>
        </w:r>
        <w:r w:rsidRPr="003E6D5F">
          <w:rPr>
            <w:rFonts w:ascii="Times New Roman" w:eastAsia="Times New Roman" w:hAnsi="Times New Roman"/>
            <w:sz w:val="20"/>
            <w:szCs w:val="20"/>
            <w:lang w:val="en-US" w:eastAsia="zh-CN"/>
          </w:rPr>
          <w:t>boguchansky</w:t>
        </w:r>
        <w:r w:rsidRPr="003E6D5F">
          <w:rPr>
            <w:rFonts w:ascii="Times New Roman" w:eastAsia="Times New Roman" w:hAnsi="Times New Roman"/>
            <w:sz w:val="20"/>
            <w:szCs w:val="20"/>
            <w:lang w:eastAsia="zh-CN"/>
          </w:rPr>
          <w:t>-</w:t>
        </w:r>
        <w:r w:rsidRPr="003E6D5F">
          <w:rPr>
            <w:rFonts w:ascii="Times New Roman" w:eastAsia="Times New Roman" w:hAnsi="Times New Roman"/>
            <w:sz w:val="20"/>
            <w:szCs w:val="20"/>
            <w:lang w:val="en-US" w:eastAsia="zh-CN"/>
          </w:rPr>
          <w:t>raion</w:t>
        </w:r>
        <w:r w:rsidRPr="003E6D5F">
          <w:rPr>
            <w:rFonts w:ascii="Times New Roman" w:eastAsia="Times New Roman" w:hAnsi="Times New Roman"/>
            <w:sz w:val="20"/>
            <w:szCs w:val="20"/>
            <w:lang w:eastAsia="zh-CN"/>
          </w:rPr>
          <w:t>.</w:t>
        </w:r>
        <w:r w:rsidRPr="003E6D5F">
          <w:rPr>
            <w:rFonts w:ascii="Times New Roman" w:eastAsia="Times New Roman" w:hAnsi="Times New Roman"/>
            <w:sz w:val="20"/>
            <w:szCs w:val="20"/>
            <w:lang w:val="en-US" w:eastAsia="zh-CN"/>
          </w:rPr>
          <w:t>ru</w:t>
        </w:r>
      </w:hyperlink>
      <w:r w:rsidRPr="003E6D5F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разделе «Нормотворчество» и в Официальном вестнике Богучанского района.</w:t>
      </w:r>
    </w:p>
    <w:p w:rsidR="003E6D5F" w:rsidRPr="003E6D5F" w:rsidRDefault="003E6D5F" w:rsidP="009552C5">
      <w:pPr>
        <w:numPr>
          <w:ilvl w:val="0"/>
          <w:numId w:val="13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  <w:lang w:eastAsia="ru-RU" w:bidi="ru-RU"/>
        </w:rPr>
      </w:pPr>
      <w:r w:rsidRPr="003E6D5F">
        <w:rPr>
          <w:rFonts w:ascii="Times New Roman" w:eastAsia="Times New Roman" w:hAnsi="Times New Roman"/>
          <w:sz w:val="20"/>
          <w:szCs w:val="20"/>
          <w:lang w:eastAsia="zh-CN"/>
        </w:rPr>
        <w:t xml:space="preserve"> Постановление вступает в силу со дня следующего за днем опубликования в Официальном вестнике Богучанского района.</w:t>
      </w:r>
    </w:p>
    <w:p w:rsidR="003E6D5F" w:rsidRPr="003E6D5F" w:rsidRDefault="003E6D5F" w:rsidP="003E6D5F">
      <w:pPr>
        <w:widowControl w:val="0"/>
        <w:tabs>
          <w:tab w:val="left" w:pos="709"/>
          <w:tab w:val="left" w:pos="851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Pr="003E6D5F" w:rsidRDefault="003E6D5F" w:rsidP="003E6D5F">
      <w:pPr>
        <w:widowControl w:val="0"/>
        <w:spacing w:after="0" w:line="240" w:lineRule="auto"/>
        <w:ind w:right="-1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Глава Богучанского района                                                                 А.С.Медведев</w:t>
      </w:r>
    </w:p>
    <w:p w:rsidR="003E6D5F" w:rsidRPr="003E6D5F" w:rsidRDefault="003E6D5F" w:rsidP="003E6D5F">
      <w:pPr>
        <w:widowControl w:val="0"/>
        <w:spacing w:after="0" w:line="240" w:lineRule="auto"/>
        <w:ind w:right="67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>Приложение № 1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к постановлению администрации 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Богучанского района 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>от 03.05.2023 №  413 -п</w:t>
      </w:r>
    </w:p>
    <w:p w:rsidR="003E6D5F" w:rsidRPr="003E6D5F" w:rsidRDefault="003E6D5F" w:rsidP="003E6D5F">
      <w:pPr>
        <w:widowControl w:val="0"/>
        <w:spacing w:after="0" w:line="240" w:lineRule="auto"/>
        <w:ind w:right="67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График проведения общественных обсуждений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"/>
        <w:gridCol w:w="2283"/>
        <w:gridCol w:w="3315"/>
        <w:gridCol w:w="3150"/>
      </w:tblGrid>
      <w:tr w:rsidR="003E6D5F" w:rsidRPr="003E6D5F" w:rsidTr="003E6D5F">
        <w:tc>
          <w:tcPr>
            <w:tcW w:w="429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№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п/п</w:t>
            </w:r>
          </w:p>
        </w:tc>
        <w:tc>
          <w:tcPr>
            <w:tcW w:w="1193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Дата, время проведения </w:t>
            </w:r>
          </w:p>
        </w:tc>
        <w:tc>
          <w:tcPr>
            <w:tcW w:w="1732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Мероприятие </w:t>
            </w:r>
          </w:p>
        </w:tc>
        <w:tc>
          <w:tcPr>
            <w:tcW w:w="1647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Место проведения</w:t>
            </w:r>
          </w:p>
        </w:tc>
      </w:tr>
      <w:tr w:rsidR="003E6D5F" w:rsidRPr="003E6D5F" w:rsidTr="003E6D5F">
        <w:tc>
          <w:tcPr>
            <w:tcW w:w="429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1193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23 мая 2023 года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12-00 часов</w:t>
            </w:r>
          </w:p>
        </w:tc>
        <w:tc>
          <w:tcPr>
            <w:tcW w:w="1732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Участники: жители муниципального образования Богучанский район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Оформление итоговых документов общественных обсуждений (замечания, дополнения, протокол обсуждений)</w:t>
            </w:r>
          </w:p>
        </w:tc>
        <w:tc>
          <w:tcPr>
            <w:tcW w:w="1647" w:type="pct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Красноярский край, Богучанский район,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с. Богучаны,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ул. Октябрьская, д. 72,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кабинет №19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(зал заседаний)</w:t>
            </w:r>
          </w:p>
        </w:tc>
      </w:tr>
    </w:tbl>
    <w:p w:rsidR="003E6D5F" w:rsidRPr="003E6D5F" w:rsidRDefault="003E6D5F" w:rsidP="003E6D5F">
      <w:pPr>
        <w:widowControl w:val="0"/>
        <w:spacing w:after="0" w:line="240" w:lineRule="auto"/>
        <w:ind w:left="426" w:right="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Приложение № 2 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к постановлению администрации 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Богучанского района </w:t>
      </w:r>
    </w:p>
    <w:p w:rsidR="003E6D5F" w:rsidRPr="003E6D5F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>от 03.05.2023 № 413 -п</w:t>
      </w:r>
    </w:p>
    <w:p w:rsidR="003E6D5F" w:rsidRPr="003E6D5F" w:rsidRDefault="003E6D5F" w:rsidP="003E6D5F">
      <w:pPr>
        <w:widowControl w:val="0"/>
        <w:shd w:val="clear" w:color="auto" w:fill="FFFFFF"/>
        <w:spacing w:after="0" w:line="240" w:lineRule="auto"/>
        <w:ind w:right="68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Pr="003E6D5F" w:rsidRDefault="003E6D5F" w:rsidP="003E6D5F">
      <w:pPr>
        <w:widowControl w:val="0"/>
        <w:shd w:val="clear" w:color="auto" w:fill="FFFFFF"/>
        <w:spacing w:after="0" w:line="240" w:lineRule="auto"/>
        <w:ind w:left="425" w:right="68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Состав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комиссии по организации и проведению общественных обсуждений</w:t>
      </w:r>
    </w:p>
    <w:p w:rsidR="003E6D5F" w:rsidRPr="003E6D5F" w:rsidRDefault="003E6D5F" w:rsidP="003E6D5F">
      <w:pPr>
        <w:widowControl w:val="0"/>
        <w:shd w:val="clear" w:color="auto" w:fill="FFFFFF"/>
        <w:spacing w:after="0" w:line="240" w:lineRule="auto"/>
        <w:ind w:left="425" w:right="68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tbl>
      <w:tblPr>
        <w:tblW w:w="0" w:type="auto"/>
        <w:tblInd w:w="425" w:type="dxa"/>
        <w:tblLook w:val="04A0"/>
      </w:tblPr>
      <w:tblGrid>
        <w:gridCol w:w="4289"/>
        <w:gridCol w:w="4856"/>
      </w:tblGrid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Арсеньева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Альфия Сагитовна</w:t>
            </w: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Заместитель Главы Богучанского района по экономике и финансам председатель комиссии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Монахова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Валентина Ивановна</w:t>
            </w: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И.о. начальника финансового управления, заместитель   председателя комиссии</w:t>
            </w:r>
          </w:p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 w:firstLine="3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Давыденко </w:t>
            </w:r>
          </w:p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Ольга Григорьевна</w:t>
            </w: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начальник бюджетного отдела финансового управления администрации района, секретарь комиссии</w:t>
            </w: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Члены комиссии: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hd w:val="clear" w:color="auto" w:fill="FFFFFF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Фоменко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Юлия Сергеевна</w:t>
            </w: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Начальник управления экономики и планирования  администрации Богучанского района 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Астахова</w:t>
            </w:r>
          </w:p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Олеся Владимировна</w:t>
            </w: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3E6D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Начальник отдела экономики и планирования  администрации Богучанского района</w:t>
            </w:r>
          </w:p>
        </w:tc>
      </w:tr>
      <w:tr w:rsidR="003E6D5F" w:rsidRPr="003E6D5F" w:rsidTr="00C04AA3">
        <w:tc>
          <w:tcPr>
            <w:tcW w:w="4289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8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4856" w:type="dxa"/>
          </w:tcPr>
          <w:p w:rsidR="003E6D5F" w:rsidRPr="003E6D5F" w:rsidRDefault="003E6D5F" w:rsidP="003E6D5F">
            <w:pPr>
              <w:widowControl w:val="0"/>
              <w:spacing w:after="0" w:line="240" w:lineRule="auto"/>
              <w:ind w:right="67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cyan"/>
                <w:lang w:eastAsia="ru-RU"/>
              </w:rPr>
            </w:pPr>
          </w:p>
        </w:tc>
      </w:tr>
    </w:tbl>
    <w:p w:rsidR="003E6D5F" w:rsidRPr="003E6D5F" w:rsidRDefault="003E6D5F" w:rsidP="003E6D5F">
      <w:pPr>
        <w:widowControl w:val="0"/>
        <w:shd w:val="clear" w:color="auto" w:fill="FFFFFF"/>
        <w:spacing w:after="0" w:line="240" w:lineRule="auto"/>
        <w:ind w:left="425" w:right="68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</w:t>
      </w:r>
    </w:p>
    <w:p w:rsidR="003E6D5F" w:rsidRPr="00C04AA3" w:rsidRDefault="003E6D5F" w:rsidP="003E6D5F">
      <w:pPr>
        <w:widowControl w:val="0"/>
        <w:shd w:val="clear" w:color="auto" w:fill="FFFFFF"/>
        <w:spacing w:after="0" w:line="240" w:lineRule="auto"/>
        <w:ind w:left="425" w:right="68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C04AA3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                                                                                                     Приложение № 3</w:t>
      </w:r>
    </w:p>
    <w:p w:rsidR="003E6D5F" w:rsidRPr="00C04AA3" w:rsidRDefault="003E6D5F" w:rsidP="003E6D5F">
      <w:pPr>
        <w:widowControl w:val="0"/>
        <w:shd w:val="clear" w:color="auto" w:fill="FFFFFF"/>
        <w:spacing w:after="0" w:line="240" w:lineRule="auto"/>
        <w:ind w:left="425" w:right="68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C04AA3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к постановлению администрации </w:t>
      </w:r>
    </w:p>
    <w:p w:rsidR="003E6D5F" w:rsidRPr="00C04AA3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C04AA3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 xml:space="preserve">Богучанского района </w:t>
      </w:r>
    </w:p>
    <w:p w:rsidR="003E6D5F" w:rsidRPr="00C04AA3" w:rsidRDefault="003E6D5F" w:rsidP="003E6D5F">
      <w:pPr>
        <w:widowControl w:val="0"/>
        <w:spacing w:after="0" w:line="240" w:lineRule="auto"/>
        <w:ind w:left="426" w:right="67"/>
        <w:jc w:val="right"/>
        <w:rPr>
          <w:rFonts w:ascii="Times New Roman" w:eastAsia="Times New Roman" w:hAnsi="Times New Roman"/>
          <w:color w:val="000000"/>
          <w:sz w:val="18"/>
          <w:szCs w:val="20"/>
          <w:lang w:eastAsia="ru-RU"/>
        </w:rPr>
      </w:pPr>
      <w:r w:rsidRPr="00C04AA3">
        <w:rPr>
          <w:rFonts w:ascii="Times New Roman" w:eastAsia="Times New Roman" w:hAnsi="Times New Roman"/>
          <w:color w:val="000000"/>
          <w:sz w:val="18"/>
          <w:szCs w:val="20"/>
          <w:lang w:eastAsia="ru-RU"/>
        </w:rPr>
        <w:t>от 03.05.2023 № 413 -п</w:t>
      </w:r>
    </w:p>
    <w:p w:rsidR="003E6D5F" w:rsidRPr="003E6D5F" w:rsidRDefault="003E6D5F" w:rsidP="00C04AA3">
      <w:pPr>
        <w:widowControl w:val="0"/>
        <w:spacing w:after="0" w:line="240" w:lineRule="auto"/>
        <w:ind w:right="67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3E6D5F" w:rsidRDefault="003E6D5F" w:rsidP="0007203E">
      <w:pPr>
        <w:widowControl w:val="0"/>
        <w:spacing w:after="0" w:line="240" w:lineRule="auto"/>
        <w:ind w:left="426" w:right="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График </w:t>
      </w:r>
      <w:r w:rsidR="0007203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работы общественной приемной для информирования общественности по вопросу «Об утверждении годового отчета об исполнении районного бюджета за 2022 год»</w:t>
      </w:r>
      <w:r w:rsidRPr="003E6D5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E6D5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C04AA3" w:rsidRPr="003E6D5F" w:rsidRDefault="00C04AA3" w:rsidP="003E6D5F">
      <w:pPr>
        <w:widowControl w:val="0"/>
        <w:spacing w:after="0" w:line="240" w:lineRule="auto"/>
        <w:ind w:left="426" w:right="67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4"/>
        <w:gridCol w:w="2371"/>
        <w:gridCol w:w="3665"/>
        <w:gridCol w:w="2590"/>
      </w:tblGrid>
      <w:tr w:rsidR="003E6D5F" w:rsidRPr="00C04AA3" w:rsidTr="00C04AA3">
        <w:tc>
          <w:tcPr>
            <w:tcW w:w="493" w:type="pct"/>
          </w:tcPr>
          <w:p w:rsidR="003E6D5F" w:rsidRPr="00C04AA3" w:rsidRDefault="00C04AA3" w:rsidP="003E6D5F">
            <w:pPr>
              <w:widowControl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зщыК</w:t>
            </w:r>
          </w:p>
        </w:tc>
        <w:tc>
          <w:tcPr>
            <w:tcW w:w="1239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дата</w:t>
            </w:r>
          </w:p>
        </w:tc>
        <w:tc>
          <w:tcPr>
            <w:tcW w:w="1915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Мероприятие </w:t>
            </w:r>
          </w:p>
        </w:tc>
        <w:tc>
          <w:tcPr>
            <w:tcW w:w="1353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Место проведения</w:t>
            </w:r>
          </w:p>
        </w:tc>
      </w:tr>
      <w:tr w:rsidR="003E6D5F" w:rsidRPr="00C04AA3" w:rsidTr="00C04AA3">
        <w:tc>
          <w:tcPr>
            <w:tcW w:w="493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1239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15 мая 2023 года по 22 мая 2023 года</w:t>
            </w:r>
          </w:p>
        </w:tc>
        <w:tc>
          <w:tcPr>
            <w:tcW w:w="1915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Работа общественной приемной для информирования общественности по вопросу «Об  утверждении годового отчета об исполнении районного бюджета за 2022 год»</w:t>
            </w:r>
            <w:r w:rsidRPr="00C04AA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353" w:type="pct"/>
          </w:tcPr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Красноярский край, </w:t>
            </w:r>
          </w:p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Богучанский район, с. Богучаны, </w:t>
            </w:r>
          </w:p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04AA3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ул. Перенсона, 30</w:t>
            </w:r>
          </w:p>
          <w:p w:rsidR="003E6D5F" w:rsidRPr="00C04AA3" w:rsidRDefault="003E6D5F" w:rsidP="003E6D5F">
            <w:pPr>
              <w:tabs>
                <w:tab w:val="left" w:pos="426"/>
                <w:tab w:val="left" w:pos="5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  <w:lang w:eastAsia="ru-RU" w:bidi="ru-RU"/>
              </w:rPr>
            </w:pPr>
          </w:p>
          <w:p w:rsidR="003E6D5F" w:rsidRPr="00C04AA3" w:rsidRDefault="003E6D5F" w:rsidP="003E6D5F">
            <w:pPr>
              <w:tabs>
                <w:tab w:val="left" w:pos="426"/>
                <w:tab w:val="left" w:pos="5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  <w:lang w:eastAsia="ru-RU" w:bidi="ru-RU"/>
              </w:rPr>
            </w:pPr>
            <w:r w:rsidRPr="00C04AA3">
              <w:rPr>
                <w:rFonts w:ascii="Times New Roman" w:hAnsi="Times New Roman"/>
                <w:sz w:val="14"/>
                <w:szCs w:val="14"/>
                <w:lang w:eastAsia="ru-RU" w:bidi="ru-RU"/>
              </w:rPr>
              <w:t xml:space="preserve">Понедельник - четверг - с 10.00 до 17.00 час., </w:t>
            </w:r>
          </w:p>
          <w:p w:rsidR="003E6D5F" w:rsidRPr="00C04AA3" w:rsidRDefault="003E6D5F" w:rsidP="003E6D5F">
            <w:pPr>
              <w:tabs>
                <w:tab w:val="left" w:pos="426"/>
                <w:tab w:val="left" w:pos="5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  <w:lang w:eastAsia="ru-RU" w:bidi="ru-RU"/>
              </w:rPr>
            </w:pPr>
            <w:r w:rsidRPr="00C04AA3">
              <w:rPr>
                <w:rFonts w:ascii="Times New Roman" w:hAnsi="Times New Roman"/>
                <w:sz w:val="14"/>
                <w:szCs w:val="14"/>
                <w:lang w:eastAsia="ru-RU" w:bidi="ru-RU"/>
              </w:rPr>
              <w:t xml:space="preserve">пятница - с 10.00 до 14.00, </w:t>
            </w:r>
          </w:p>
          <w:p w:rsidR="003E6D5F" w:rsidRPr="00C04AA3" w:rsidRDefault="003E6D5F" w:rsidP="003E6D5F">
            <w:pPr>
              <w:tabs>
                <w:tab w:val="left" w:pos="426"/>
                <w:tab w:val="left" w:pos="5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  <w:lang w:eastAsia="ru-RU" w:bidi="ru-RU"/>
              </w:rPr>
            </w:pPr>
            <w:r w:rsidRPr="00C04AA3">
              <w:rPr>
                <w:rFonts w:ascii="Times New Roman" w:hAnsi="Times New Roman"/>
                <w:sz w:val="14"/>
                <w:szCs w:val="14"/>
                <w:lang w:eastAsia="ru-RU" w:bidi="ru-RU"/>
              </w:rPr>
              <w:t xml:space="preserve">обед - с 13.00 до 14.00. </w:t>
            </w:r>
          </w:p>
          <w:p w:rsidR="003E6D5F" w:rsidRPr="00C04AA3" w:rsidRDefault="003E6D5F" w:rsidP="003E6D5F">
            <w:pPr>
              <w:tabs>
                <w:tab w:val="left" w:pos="426"/>
                <w:tab w:val="left" w:pos="5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C04AA3">
              <w:rPr>
                <w:rFonts w:ascii="Times New Roman" w:hAnsi="Times New Roman"/>
                <w:sz w:val="14"/>
                <w:szCs w:val="14"/>
                <w:lang w:eastAsia="ru-RU" w:bidi="ru-RU"/>
              </w:rPr>
              <w:t>Суббота, воскресенье – выходные дни.</w:t>
            </w:r>
          </w:p>
          <w:p w:rsidR="003E6D5F" w:rsidRPr="00C04AA3" w:rsidRDefault="003E6D5F" w:rsidP="003E6D5F">
            <w:pPr>
              <w:widowControl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3E6D5F" w:rsidRPr="003E6D5F" w:rsidRDefault="003E6D5F" w:rsidP="003E6D5F">
      <w:pPr>
        <w:widowControl w:val="0"/>
        <w:spacing w:after="0" w:line="298" w:lineRule="exact"/>
        <w:ind w:left="426" w:right="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2935" cy="773430"/>
            <wp:effectExtent l="19050" t="0" r="5715" b="0"/>
            <wp:docPr id="11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07203E">
        <w:rPr>
          <w:rFonts w:ascii="Times New Roman" w:eastAsia="Times New Roman" w:hAnsi="Times New Roman"/>
          <w:bCs/>
          <w:sz w:val="18"/>
          <w:szCs w:val="20"/>
          <w:lang w:eastAsia="ru-RU"/>
        </w:rPr>
        <w:t>АДМИНИСТРАЦИЯ  БОГУЧАНСКОГО РАЙОНА</w:t>
      </w: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07203E">
        <w:rPr>
          <w:rFonts w:ascii="Times New Roman" w:eastAsia="Times New Roman" w:hAnsi="Times New Roman"/>
          <w:bCs/>
          <w:sz w:val="18"/>
          <w:szCs w:val="20"/>
          <w:lang w:eastAsia="ru-RU"/>
        </w:rPr>
        <w:t>ПОСТАНОВЛЕНИЕ</w:t>
      </w: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05.05.2023г.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</w:t>
      </w:r>
      <w:r w:rsidRPr="0007203E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с. Богучаны                                        №    416-п</w:t>
      </w:r>
    </w:p>
    <w:p w:rsidR="0007203E" w:rsidRPr="0007203E" w:rsidRDefault="0007203E" w:rsidP="0007203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07203E" w:rsidRPr="0007203E" w:rsidRDefault="0007203E" w:rsidP="0007203E">
      <w:pPr>
        <w:widowControl w:val="0"/>
        <w:tabs>
          <w:tab w:val="left" w:pos="9355"/>
        </w:tabs>
        <w:spacing w:after="296" w:line="240" w:lineRule="auto"/>
        <w:ind w:right="-1" w:firstLine="85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Об отмене 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постановлени</w:t>
      </w:r>
      <w:r w:rsidRPr="0007203E">
        <w:rPr>
          <w:rFonts w:ascii="Times New Roman" w:eastAsia="Times New Roman" w:hAnsi="Times New Roman"/>
          <w:sz w:val="20"/>
          <w:szCs w:val="20"/>
          <w:lang w:eastAsia="ru-RU"/>
        </w:rPr>
        <w:t>я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администрации Богучанского района от 18.05.2020 №518-п «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Об утверждении Порядка премирования муниципальных служащих администрации Богучанского района и структурных подразделений администрации Богучанского района, наделенных правами юридического лица</w:t>
      </w:r>
    </w:p>
    <w:p w:rsidR="0007203E" w:rsidRPr="0007203E" w:rsidRDefault="0007203E" w:rsidP="0007203E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Courier New" w:hAnsi="Times New Roman"/>
          <w:b/>
          <w:color w:val="000000"/>
          <w:sz w:val="20"/>
          <w:szCs w:val="20"/>
          <w:lang w:eastAsia="ru-RU"/>
        </w:rPr>
      </w:pPr>
      <w:r w:rsidRPr="0007203E">
        <w:rPr>
          <w:rFonts w:ascii="Times New Roman" w:eastAsia="Courier New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В соответствии с Трудовым кодексом Российской Федерации, Федеральным законом от 02.03.2007 № 25-ФЗ «О муниципальной службе в Российской Федерации», Законом Красноярского края от 24.04.2008 №5-1565 «Об особенностях правового регулирования муниципальной службы в Красноярском крае», 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</w:t>
      </w:r>
      <w:r w:rsidRPr="0007203E">
        <w:rPr>
          <w:rFonts w:ascii="Times New Roman" w:eastAsia="Courier New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решением Богучанского районного Совета депутатов от 27.07.2015 № 51/1-411 «Об утверждении Положения об оплате труда муниципальных служащих муниципального образования Богучанский район», ст. ст. 7, 43, 47 Устава Богучанского района, </w:t>
      </w:r>
      <w:r w:rsidRPr="0007203E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ПОСТАНОВЛЯЮ:</w:t>
      </w:r>
    </w:p>
    <w:p w:rsidR="0007203E" w:rsidRPr="0007203E" w:rsidRDefault="0007203E" w:rsidP="009552C5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sz w:val="20"/>
          <w:szCs w:val="20"/>
          <w:lang w:eastAsia="ru-RU"/>
        </w:rPr>
        <w:t>Отменить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постановление администрации Богучанского района от 18.05.2020 № 518-п «</w:t>
      </w:r>
      <w:r w:rsidRPr="0007203E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Об утверждении Порядка премирования муниципальных служащих администрации Богучанского района и структурных подразделений администрации Богучанского района, наделенных правами юридического лица».</w:t>
      </w:r>
    </w:p>
    <w:p w:rsidR="0007203E" w:rsidRPr="0007203E" w:rsidRDefault="0007203E" w:rsidP="009552C5">
      <w:pPr>
        <w:widowControl w:val="0"/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eastAsia="Courier New" w:hAnsi="Times New Roman"/>
          <w:color w:val="000000"/>
          <w:sz w:val="20"/>
          <w:szCs w:val="20"/>
          <w:lang w:eastAsia="ru-RU"/>
        </w:rPr>
      </w:pPr>
      <w:r w:rsidRPr="0007203E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Контроль за исполнением  настоящего  постановления возложить на заместителя    Главы    Богучанского  района  по     экономике   и финансам  А.С.Арсеньеву.</w:t>
      </w:r>
    </w:p>
    <w:p w:rsidR="0007203E" w:rsidRPr="0007203E" w:rsidRDefault="0007203E" w:rsidP="0007203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sz w:val="20"/>
          <w:szCs w:val="20"/>
          <w:lang w:eastAsia="ru-RU"/>
        </w:rPr>
        <w:t xml:space="preserve">3. </w:t>
      </w:r>
      <w:r w:rsidRPr="0007203E"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  <w:t>Настоящее постановление вступает в силу со дня, следующего за днем опубликования в Официальном вестнике Богучанского района.</w:t>
      </w:r>
    </w:p>
    <w:p w:rsidR="0007203E" w:rsidRDefault="0007203E" w:rsidP="0007203E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07203E" w:rsidRPr="0007203E" w:rsidRDefault="0007203E" w:rsidP="0007203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03E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Глава    Богучанского района                                                      А.С. Медведев </w:t>
      </w:r>
    </w:p>
    <w:p w:rsidR="003E6D5F" w:rsidRDefault="003E6D5F" w:rsidP="003E6D5F">
      <w:pPr>
        <w:widowControl w:val="0"/>
        <w:spacing w:after="0" w:line="298" w:lineRule="exact"/>
        <w:ind w:left="426" w:right="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92B35" w:rsidRPr="00492B35" w:rsidRDefault="00492B35" w:rsidP="00492B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0230" cy="712470"/>
            <wp:effectExtent l="19050" t="0" r="1270" b="0"/>
            <wp:docPr id="28" name="Рисунок 28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35" w:rsidRPr="00492B35" w:rsidRDefault="00492B35" w:rsidP="00492B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492B35" w:rsidRPr="00492B35" w:rsidRDefault="00492B35" w:rsidP="00492B35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bCs/>
          <w:sz w:val="18"/>
          <w:szCs w:val="20"/>
          <w:lang w:eastAsia="ru-RU"/>
        </w:rPr>
        <w:t>АДМИНИСТРАЦИЯ  БОГУЧАНСКОГО РАЙОНА</w:t>
      </w:r>
    </w:p>
    <w:p w:rsidR="00492B35" w:rsidRPr="00492B35" w:rsidRDefault="00492B35" w:rsidP="00492B35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bCs/>
          <w:sz w:val="18"/>
          <w:szCs w:val="20"/>
          <w:lang w:eastAsia="ru-RU"/>
        </w:rPr>
        <w:t>ПОСТАНОВЛЕНИЕ</w:t>
      </w:r>
    </w:p>
    <w:p w:rsidR="00492B35" w:rsidRPr="00492B35" w:rsidRDefault="00492B35" w:rsidP="00492B35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10.05.2023г.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</w:t>
      </w:r>
      <w:r w:rsidRPr="00492B3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с. Богучаны                                        №   417-п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постановление администрации Богучанского района от 17.01.2020 № 11-п « Об утверждении перечня должностей муниципальной службы, при назначении на которые и при замещении которых муниципальные служащие обязаны предоставлять сведения о своих доходах, об имуществе и обязательствах имущественного характера,  а также сведения о доходах, об имуществе и обязательствах имущественного характера своих супруги (супруга) и несовершеннолетних детей. А также перечня должностей муниципальной службы, при замещении которых действуют ограничения по трудоустройству, предусмотренные ст. 12 Федерального закона № 273-ФЗ»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492B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492B3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  связи с протестом прокуратуры Богучанского района № 7-02-2023 от 21.04.2023 г., а также  для приведения    соответствие  действующему законодательству,  в соответствии со статьей 12 Федерального закона от 25 декабря 2008  № 273-ФЗ «О противодействии коррупции», Указом Президента Российской Федерации от 21.07.2010 № 925 «О мерах по реализации отдельных положений Федерального закона «О противодействии коррупции», Федеральным законом от 02.03.2007 № 25-ФЗ «О муниципальной службе Российской Федерации»,  руководствуясь  ч. 1,2 ст. 2 Закона Красноярского края от 07.07.2009 № 8-3542 «О предоставлении гражданами, претендующими на замещение должностей муниципальной службы, замещающими должности муниципальной службы, сведений о доходах, об имуществе и обязательствах имущественного характера, а также предоставления лицами, замещающими должности муниципальной службы, сведений о расходах», ч. 2 ст. 2 Закона Красноярского края от 26.03.2020 № 9-3760 «О внесении изменений  в Закон края «О предоставлении гражданами, претендующими на замещение должностей муниципальной службы, замещающими должности муниципальной службы, сведений о доходах, об имуществе и обязательствах имущественного характера, а также о предоставлении лицами, замещающими должности муниципальной службы, сведений о расходах»,  ст. ст. 7, 43, 47 Устава  Богучанского района Красноярского края, ПОСТАНОВЛЯЮ: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1.   Внести изменения в пункт 1 постановления администрации от 17.01.2020 № 11-п « Об утверждении перечня должностей муниципальной службы, при назначении на которые и при замещении которых муниципальные служащие обязаны предоставлять сведения о своих доходах, об имуществе и обязательствах имущественного характера,  а также сведения о доходах, об имуществе и обязательствах имущественного характера своих супруги (супруга) и несовершеннолетних детей. А также перечня должностей муниципальной службы, при замещении которых действуют ограничения по трудоустройству, предусмотренные ст. 12 Федерального закона № 273-ФЗ»  в Приложение № 1 к данному постановлению   и читать Приложение № 1   в новой редакции.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2. Внести изменения в пункт 3 подпункт  «а»   данного  постановления в Приложение № 2 и читать Приложение № 2 в новой редакции. 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3.  Внести изменения  в пункт 6 данного постановления и читать в новой редакции «Контроль над исполнением настоящего постановления возложить на  заместителя главы Богучанского  района по общественно- политической работе –  С.А. Петрова 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4. Ознакомить муниципальных служащих администрации Богучанского района   с перечнем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доходах, об имуществе и обязательствах имущественного характера,  а также сведения о доходах, об имуществе и обязательствах имущественного характера своих супруги (супруга) и несовершеннолетних детей. 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5. Опубликовать данное постановление в официальном вестнике Богучанского района и разместить на официальном сайте администрации Богучанского района.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firstLine="67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 xml:space="preserve">6.  Настоящее постановление вступает в силу со дня, следующего за днем его официального опубликования в официальном вестнике Богучанского района.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И.о. Главы  Богучанского района                                                  В.М. Любим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>Приложение № 1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 xml:space="preserve">к  постановлению 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>от 10.05.2023 № 417-п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Должностей муниципальной службы, при назначении на которые и при замещении которых муниципальные служащие обязаны предоставлять сведения о своих доходах, об имуществе и обязательствах имущественного характера,  а также сведения о доходах, об имуществе и обязательствах имущественного характера своих супруги (супруга) и несовершеннолетних детей.</w:t>
      </w:r>
    </w:p>
    <w:p w:rsidR="00492B35" w:rsidRPr="00492B35" w:rsidRDefault="00492B35" w:rsidP="00492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6"/>
        <w:gridCol w:w="1679"/>
        <w:gridCol w:w="2768"/>
        <w:gridCol w:w="3097"/>
      </w:tblGrid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Категория должности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Группа должностей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Наименование отдела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должности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Высшая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Первый заместитель Главы муниципального образования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Заместители Главы Богучанского района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Главная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Руководители структурного подразделения администрации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Заместитель руководителя структурного подразделения администрации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35" w:rsidRPr="00492B35" w:rsidRDefault="00492B35" w:rsidP="00492B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Помощники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35" w:rsidRPr="00492B35" w:rsidRDefault="00492B35" w:rsidP="00492B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Ведущая 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Помощник Главы муниципального образования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Специалисты</w:t>
            </w: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Главная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правового, документационного обеспечения – Архив Богучанского района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Заместитель начальника отдела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Управление экономики и планирования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управления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муниципальных закупок  Управления экономики и планирования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экономики и планирования Управления экономики и планирования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Архитектуры и градостроительства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ЖПТиС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Управление муниципальной собственностью Богучанского района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 управления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по управлению муниципальным имуществом Управления муниципальной собственностью Богучанского района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управлению муниципальным имуществом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земельным ресурсам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Старшая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Архитектуры и градостроительства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Главные (ведущие специалисты)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 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492B3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 ЖПТиС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Главные специалисты  (ведущие специалисты)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по управлению муниципальным имуществом Управления муниципальной собственностью Богучанского района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специалисты, ведущие специалисты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земельным ресурсам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   (ведущие специалисты)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муниципальных закупок  Управления экономики и планирования </w:t>
            </w:r>
          </w:p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специалисты, 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экономики и планирования Управления экономики и планирования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 (ведущие специалисты)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492B35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Обеспечивающие специалисты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Ведущая 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492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Главный бухгалтер</w:t>
            </w: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492B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Заместитель главного бухгалтера </w:t>
            </w:r>
          </w:p>
        </w:tc>
      </w:tr>
    </w:tbl>
    <w:p w:rsidR="00853AA1" w:rsidRDefault="00853AA1" w:rsidP="00492B35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>Приложение № 2</w:t>
      </w: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 xml:space="preserve">к  постановлению </w:t>
      </w:r>
    </w:p>
    <w:p w:rsidR="00853AA1" w:rsidRPr="00492B35" w:rsidRDefault="00853AA1" w:rsidP="00853AA1">
      <w:pPr>
        <w:autoSpaceDE w:val="0"/>
        <w:autoSpaceDN w:val="0"/>
        <w:adjustRightInd w:val="0"/>
        <w:spacing w:after="0" w:line="240" w:lineRule="auto"/>
        <w:ind w:left="6663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18"/>
          <w:szCs w:val="20"/>
          <w:lang w:eastAsia="ru-RU"/>
        </w:rPr>
        <w:t>от 10.05.2023 № 417-п</w:t>
      </w: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2B35">
        <w:rPr>
          <w:rFonts w:ascii="Times New Roman" w:eastAsia="Times New Roman" w:hAnsi="Times New Roman"/>
          <w:sz w:val="20"/>
          <w:szCs w:val="20"/>
          <w:lang w:eastAsia="ru-RU"/>
        </w:rPr>
        <w:t>муниципальной службы, при замещении которых действуют ограничения по трудоустройству, предусмотренные ст. 12 Федерального закона № 273-ФЗ»</w:t>
      </w:r>
    </w:p>
    <w:p w:rsidR="00492B35" w:rsidRPr="00492B35" w:rsidRDefault="00492B35" w:rsidP="00853AA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6"/>
        <w:gridCol w:w="1679"/>
        <w:gridCol w:w="2768"/>
        <w:gridCol w:w="3097"/>
      </w:tblGrid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Категория должности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Группа должностей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Наименование отдела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должности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Высшая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Первый заместитель Главы муниципального образования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Заместители Главы Богучанского района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Главная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Руководители структурного подразделения администрации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Заместитель руководителя структурного подразделения администрации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35" w:rsidRPr="00492B35" w:rsidRDefault="00492B35" w:rsidP="00853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Помощники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B35" w:rsidRPr="00492B35" w:rsidRDefault="00492B35" w:rsidP="00853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Ведущая 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Помощник Главы муниципального образования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Специалисты</w:t>
            </w: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Главная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правового, документационного обеспечения – Архив Богучанского района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Заместитель начальника отдела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Управление экономики и планирования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управления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муниципальных закупок  Управления экономики и планирования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экономики и планирования Управления экономики и планирования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Архитектуры и градостроительства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ЖПТиС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Управление муниципальной собственностью Богучанского района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 управления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по управлению муниципальным имуществом Управления муниципальной собственностью Богучанского района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управлению муниципальным имуществом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Начальник отдела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земельным ресурсам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Начальник отдела 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Старшая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Архитектуры и градостроительства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Главные (ведущие специалисты)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 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35" w:rsidRPr="00492B35" w:rsidRDefault="00492B35" w:rsidP="00853AA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 ЖПТиС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Главные специалисты  (ведущие специалисты)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 по управлению муниципальным имуществом Управления муниципальной собственностью Богучанского района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специалисты, ведущие специалисты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по земельным ресурсам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   (ведущие специалисты)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муниципальных закупок  Управления экономики и планирования </w:t>
            </w:r>
          </w:p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Главные специалисты,  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</w:t>
            </w: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Отдел экономики и планирования Управления экономики и планирования 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Главные специалисты (ведущие специалисты)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исполнение должностных обязанностей по которым осуществление постоянно, временно или в соответствии со специальными полномочиями функций представителя власти, либо организационно- распорядительных или административно- хозяйственных функций; предоставление государственных и муниципальных услуг гражданам и организациям; осуществление контрольных и надзорных мероприятий; подготовку и принятие решений о распределении бюджетных ассигнований, субсидий, межбюджетных трансфертов, а также распределение ресурса (квоты, частоты, участки и недр и другие); управление муниципальным имуществом; осуществление муниципальных закупок либо выдачу лицензий и разрешений; хранение и распределение материально- технических ресурсов.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92B35" w:rsidRPr="00492B35" w:rsidTr="00853AA1">
        <w:trPr>
          <w:trHeight w:val="20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Обеспечивающие специалисты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Ведущая 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35" w:rsidRPr="00492B35" w:rsidRDefault="00492B35" w:rsidP="00853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Главный бухгалтер</w:t>
            </w: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492B35" w:rsidRPr="00492B35" w:rsidRDefault="00492B35" w:rsidP="00853A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492B3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Заместитель главного бухгалтера </w:t>
            </w:r>
          </w:p>
        </w:tc>
      </w:tr>
    </w:tbl>
    <w:p w:rsidR="00492B35" w:rsidRPr="00492B35" w:rsidRDefault="00492B35" w:rsidP="00492B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2762769</wp:posOffset>
            </wp:positionH>
            <wp:positionV relativeFrom="paragraph">
              <wp:posOffset>80076</wp:posOffset>
            </wp:positionV>
            <wp:extent cx="539090" cy="682831"/>
            <wp:effectExtent l="19050" t="0" r="0" b="0"/>
            <wp:wrapNone/>
            <wp:docPr id="14" name="Рисунок 5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853AA1" w:rsidRPr="00853AA1" w:rsidRDefault="00853AA1" w:rsidP="00853AA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18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12.05.2023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</w:t>
      </w: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    с. Богучаны                             </w:t>
      </w: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№ 437- п</w:t>
      </w: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Pr="00853AA1" w:rsidRDefault="00853AA1" w:rsidP="00853AA1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Об утверждении норматива субсидирования для расчета </w:t>
      </w:r>
      <w:r w:rsidRPr="00853AA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размера субсидий </w:t>
      </w: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на 2023 год</w:t>
      </w:r>
    </w:p>
    <w:p w:rsidR="00853AA1" w:rsidRPr="00853AA1" w:rsidRDefault="00853AA1" w:rsidP="00853AA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AA1" w:rsidRPr="00853AA1" w:rsidRDefault="00853AA1" w:rsidP="00853A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Водным кодексом Российской Федерации от 03.06.2006 №74-ФЗ, ст. 15 Федерального Закона от 06.10.2003 № 131-ФЗ «Об общих принципах организации местного самоуправления в Российской Федерации», Законом Красноярского края от 16.03.2017 № 3-502 «Об организации транспортного обслуживания населения в Красноярском крае», руководствуясь ст. ст. 7,43,47 Устава Богучанского района Красноярского края,</w:t>
      </w:r>
    </w:p>
    <w:p w:rsidR="00853AA1" w:rsidRPr="00853AA1" w:rsidRDefault="00853AA1" w:rsidP="00853A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ПОСТАНОВЛЯЮ:</w:t>
      </w:r>
    </w:p>
    <w:p w:rsidR="00853AA1" w:rsidRPr="00853AA1" w:rsidRDefault="00853AA1" w:rsidP="00853A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1. Утвердить норматив субсидирования для расчета </w:t>
      </w:r>
      <w:r w:rsidRPr="00853AA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размера субсидий </w:t>
      </w: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на 2023 год согласно приложению 1.</w:t>
      </w:r>
    </w:p>
    <w:p w:rsidR="00853AA1" w:rsidRPr="00853AA1" w:rsidRDefault="00853AA1" w:rsidP="00853A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2. Контроль за выполнением данного постановления возложить на первого заместителя Главы Богучанского района В.М. Любим.</w:t>
      </w:r>
    </w:p>
    <w:p w:rsidR="00853AA1" w:rsidRPr="00853AA1" w:rsidRDefault="00853AA1" w:rsidP="00853A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3. Постановление вступает в силу в день, следующий за днем опубликования в «Официальном вестнике Богучанского района». </w:t>
      </w:r>
    </w:p>
    <w:p w:rsidR="00853AA1" w:rsidRPr="00853AA1" w:rsidRDefault="00853AA1" w:rsidP="00853AA1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853AA1" w:rsidRPr="00853AA1" w:rsidTr="00A72E5A">
        <w:tc>
          <w:tcPr>
            <w:tcW w:w="4785" w:type="dxa"/>
          </w:tcPr>
          <w:p w:rsidR="00853AA1" w:rsidRPr="00853AA1" w:rsidRDefault="00853AA1" w:rsidP="00853A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И.о. Главы Богучанского района</w:t>
            </w:r>
          </w:p>
        </w:tc>
        <w:tc>
          <w:tcPr>
            <w:tcW w:w="4785" w:type="dxa"/>
          </w:tcPr>
          <w:p w:rsidR="00853AA1" w:rsidRPr="00853AA1" w:rsidRDefault="00853AA1" w:rsidP="00853AA1">
            <w:pPr>
              <w:tabs>
                <w:tab w:val="num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В.М. Любим                                 </w:t>
            </w:r>
          </w:p>
          <w:p w:rsidR="00853AA1" w:rsidRPr="00853AA1" w:rsidRDefault="00853AA1" w:rsidP="00853AA1">
            <w:pPr>
              <w:tabs>
                <w:tab w:val="num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AA1" w:rsidRPr="00853AA1" w:rsidRDefault="00853AA1" w:rsidP="004108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Приложение №1 </w:t>
            </w:r>
            <w:r w:rsidR="004108DD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к п</w:t>
            </w:r>
            <w:r w:rsidRPr="00853AA1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остановлению                                                                                            </w:t>
            </w:r>
            <w:r w:rsidRPr="00853AA1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lastRenderedPageBreak/>
              <w:t xml:space="preserve">администрации Богучанского района                                                                                от </w:t>
            </w:r>
            <w:r w:rsidR="004108DD" w:rsidRPr="004108DD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12.05.</w:t>
            </w:r>
            <w:r w:rsidRPr="00853AA1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2023г № </w:t>
            </w:r>
            <w:r w:rsidR="004108DD" w:rsidRPr="004108DD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437</w:t>
            </w:r>
            <w:r w:rsidRPr="00853AA1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-п</w:t>
            </w:r>
          </w:p>
        </w:tc>
      </w:tr>
      <w:tr w:rsidR="00853AA1" w:rsidRPr="00853AA1" w:rsidTr="00A72E5A">
        <w:tc>
          <w:tcPr>
            <w:tcW w:w="4785" w:type="dxa"/>
          </w:tcPr>
          <w:p w:rsidR="00853AA1" w:rsidRPr="00853AA1" w:rsidRDefault="00853AA1" w:rsidP="00853A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853AA1" w:rsidRPr="00853AA1" w:rsidRDefault="00853AA1" w:rsidP="004108DD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853AA1" w:rsidRPr="00853AA1" w:rsidRDefault="00853AA1" w:rsidP="004108DD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 xml:space="preserve">Норматив субсидирования для расчета </w:t>
      </w:r>
      <w:r w:rsidRPr="00853AA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размера субсидий </w:t>
      </w:r>
      <w:r w:rsidRPr="00853AA1">
        <w:rPr>
          <w:rFonts w:ascii="Times New Roman" w:eastAsia="Times New Roman" w:hAnsi="Times New Roman"/>
          <w:sz w:val="20"/>
          <w:szCs w:val="20"/>
          <w:lang w:eastAsia="ru-RU"/>
        </w:rPr>
        <w:t>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на 2023 год</w:t>
      </w:r>
    </w:p>
    <w:p w:rsidR="00853AA1" w:rsidRPr="00853AA1" w:rsidRDefault="00853AA1" w:rsidP="00853AA1">
      <w:pPr>
        <w:widowControl w:val="0"/>
        <w:autoSpaceDE w:val="0"/>
        <w:autoSpaceDN w:val="0"/>
        <w:spacing w:after="0" w:line="240" w:lineRule="auto"/>
        <w:ind w:left="-142" w:right="565"/>
        <w:jc w:val="center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1"/>
        <w:gridCol w:w="3189"/>
      </w:tblGrid>
      <w:tr w:rsidR="00853AA1" w:rsidRPr="00853AA1" w:rsidTr="004108DD">
        <w:trPr>
          <w:jc w:val="center"/>
        </w:trPr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№ п/п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Пункт назначения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Норматив субсидирования, руб. на 1 км пробега судна с пассажирами</w:t>
            </w:r>
          </w:p>
        </w:tc>
      </w:tr>
      <w:tr w:rsidR="00853AA1" w:rsidRPr="00853AA1" w:rsidTr="004108DD">
        <w:trPr>
          <w:jc w:val="center"/>
        </w:trPr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3</w:t>
            </w:r>
          </w:p>
        </w:tc>
      </w:tr>
      <w:tr w:rsidR="00853AA1" w:rsidRPr="00853AA1" w:rsidTr="004108DD">
        <w:trPr>
          <w:jc w:val="center"/>
        </w:trPr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1.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с. Богучаны – п. Гремучий (паром)</w:t>
            </w:r>
          </w:p>
        </w:tc>
        <w:tc>
          <w:tcPr>
            <w:tcW w:w="1667" w:type="pct"/>
            <w:shd w:val="clear" w:color="auto" w:fill="auto"/>
          </w:tcPr>
          <w:p w:rsidR="00853AA1" w:rsidRPr="00853AA1" w:rsidRDefault="00853AA1" w:rsidP="00853AA1">
            <w:pPr>
              <w:widowControl w:val="0"/>
              <w:autoSpaceDE w:val="0"/>
              <w:autoSpaceDN w:val="0"/>
              <w:spacing w:after="0" w:line="240" w:lineRule="auto"/>
              <w:ind w:right="565"/>
              <w:jc w:val="center"/>
              <w:outlineLvl w:val="0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 w:rsidRPr="00853AA1"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542,55</w:t>
            </w:r>
          </w:p>
        </w:tc>
      </w:tr>
    </w:tbl>
    <w:p w:rsidR="00763C9A" w:rsidRDefault="00763C9A" w:rsidP="00853AA1">
      <w:pPr>
        <w:widowControl w:val="0"/>
        <w:autoSpaceDE w:val="0"/>
        <w:autoSpaceDN w:val="0"/>
        <w:spacing w:after="0" w:line="240" w:lineRule="auto"/>
        <w:ind w:left="-142" w:right="565"/>
        <w:jc w:val="center"/>
        <w:outlineLvl w:val="0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853AA1" w:rsidRPr="00853AA1" w:rsidRDefault="003363D0" w:rsidP="00853AA1">
      <w:pPr>
        <w:widowControl w:val="0"/>
        <w:autoSpaceDE w:val="0"/>
        <w:autoSpaceDN w:val="0"/>
        <w:spacing w:after="0" w:line="240" w:lineRule="auto"/>
        <w:ind w:left="-142" w:right="565"/>
        <w:jc w:val="center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2721206</wp:posOffset>
            </wp:positionH>
            <wp:positionV relativeFrom="paragraph">
              <wp:posOffset>128839</wp:posOffset>
            </wp:positionV>
            <wp:extent cx="539090" cy="682831"/>
            <wp:effectExtent l="19050" t="0" r="0" b="0"/>
            <wp:wrapNone/>
            <wp:docPr id="16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3363D0" w:rsidRPr="003363D0" w:rsidRDefault="003363D0" w:rsidP="003363D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18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 xml:space="preserve">12.05.2023                                     с. Богучаны                           </w:t>
      </w: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№ 438-п</w:t>
      </w: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изменения в постановление администрации Богучанского района от 13.05.2022 №391-п «Об утверждении Порядка и условий предоставления субсидий 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районе»</w:t>
      </w:r>
    </w:p>
    <w:p w:rsidR="003363D0" w:rsidRPr="003363D0" w:rsidRDefault="003363D0" w:rsidP="003363D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3363D0" w:rsidP="00336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Водным кодексом Российской Федерации от 03.06.2006 №74-ФЗ, ст. 15 Федерального Закона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 – производителям,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Законом Красноярского края от 16.03.2017 № 3-502 «Об организации транспортного обслуживания населения в Красноярском крае», постановлением администрации Богучанского района от 25.10.2013 № 1351-п «Об утверждении муниципальной программы Богучанского района «Развитие транспортной системы Богучанского районе», руководствуясь ст. ст. 7,43,47 Устава Богучанского района Красноярского края,</w:t>
      </w:r>
    </w:p>
    <w:p w:rsidR="003363D0" w:rsidRPr="003363D0" w:rsidRDefault="003363D0" w:rsidP="003363D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ПОСТАНОВЛЯЮ:</w:t>
      </w:r>
    </w:p>
    <w:p w:rsidR="003363D0" w:rsidRPr="003363D0" w:rsidRDefault="003363D0" w:rsidP="003363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1. В постановление администрации Богучанского района от 13.05.2022 №391-п «Об утверждении Порядка и условий предоставления субсидий юридическим лицам (за исключением государственных и муниципальных учреждений) и индивидуальным предпринимателям в целях возмещения недополученных доходов,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районе» (далее – Постановление) внести следующие изменения:</w:t>
      </w:r>
    </w:p>
    <w:p w:rsidR="003363D0" w:rsidRPr="003363D0" w:rsidRDefault="003363D0" w:rsidP="003363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1.1. Пункт 1.2 Приложения к Постановлению читать в новой редакции:</w:t>
      </w:r>
    </w:p>
    <w:p w:rsidR="003363D0" w:rsidRPr="003363D0" w:rsidRDefault="003363D0" w:rsidP="003363D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«1.2. Субсидия предоставляется юридическому лицу (за исключением государственных и муниципальных учреждений) или индивидуальному предпринимателю, относящемуся к категории юридических лиц или индивидуальных предпринимателей, осуществляющих перевозки пассажиров внутренним водным транспортом в местном сообщении и на переправах в Богучанском районе по маршрутам, включенным в программу перевозки пассажиров внутренним водным транспортом в местном сообщении и на переправах в Богучанском районе, утвержденным Постановлением администрации Богучанского района, субсидируемых из бюджета Богучанского района (далее - программа перевозок), которые обратились с заявкой о предоставлении субсидии (далее - заявитель).»</w:t>
      </w:r>
    </w:p>
    <w:p w:rsidR="003363D0" w:rsidRPr="003363D0" w:rsidRDefault="003363D0" w:rsidP="003363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>2. Контроль за выполнением данного Постановления возложить на Первого заместителя Главы Богучанского района В.М. Любим.</w:t>
      </w:r>
    </w:p>
    <w:p w:rsidR="003363D0" w:rsidRPr="003363D0" w:rsidRDefault="003363D0" w:rsidP="003363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363D0">
        <w:rPr>
          <w:rFonts w:ascii="Times New Roman" w:eastAsia="Times New Roman" w:hAnsi="Times New Roman"/>
          <w:sz w:val="20"/>
          <w:szCs w:val="20"/>
          <w:lang w:eastAsia="ru-RU"/>
        </w:rPr>
        <w:t xml:space="preserve">3. Постановление вступает в силу в день, следующий за днем опубликования в «Официальном вестнике Богучанского района». </w:t>
      </w:r>
    </w:p>
    <w:p w:rsidR="003363D0" w:rsidRPr="003363D0" w:rsidRDefault="003363D0" w:rsidP="003363D0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3363D0" w:rsidRPr="003363D0" w:rsidTr="00A72E5A">
        <w:tc>
          <w:tcPr>
            <w:tcW w:w="4785" w:type="dxa"/>
          </w:tcPr>
          <w:p w:rsidR="003363D0" w:rsidRPr="003363D0" w:rsidRDefault="003363D0" w:rsidP="003363D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63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И.о. Главы Богучанского района</w:t>
            </w:r>
          </w:p>
        </w:tc>
        <w:tc>
          <w:tcPr>
            <w:tcW w:w="4785" w:type="dxa"/>
          </w:tcPr>
          <w:p w:rsidR="003363D0" w:rsidRPr="003363D0" w:rsidRDefault="003363D0" w:rsidP="003363D0">
            <w:pPr>
              <w:tabs>
                <w:tab w:val="num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63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В.М. Любим</w:t>
            </w:r>
          </w:p>
        </w:tc>
      </w:tr>
    </w:tbl>
    <w:p w:rsidR="00763C9A" w:rsidRDefault="00763C9A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2712505</wp:posOffset>
            </wp:positionH>
            <wp:positionV relativeFrom="paragraph">
              <wp:posOffset>-156012</wp:posOffset>
            </wp:positionV>
            <wp:extent cx="547791" cy="682831"/>
            <wp:effectExtent l="19050" t="0" r="4659" b="0"/>
            <wp:wrapNone/>
            <wp:docPr id="19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1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>АДМИНИСТРАЦИЯ БОГУЧАНСКОГО РАЙОНА</w:t>
      </w:r>
    </w:p>
    <w:p w:rsidR="004E76F6" w:rsidRPr="004E76F6" w:rsidRDefault="004E76F6" w:rsidP="004E76F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>П О С Т А Н О В Л Е Н И Е</w:t>
      </w:r>
    </w:p>
    <w:p w:rsidR="004E76F6" w:rsidRPr="004E76F6" w:rsidRDefault="004E76F6" w:rsidP="004E76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bCs/>
          <w:sz w:val="20"/>
          <w:szCs w:val="20"/>
          <w:lang w:eastAsia="ru-RU"/>
        </w:rPr>
        <w:t>15.05.2023г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                     </w:t>
      </w: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 xml:space="preserve"> с. Богучаны</w:t>
      </w:r>
      <w:r w:rsidRPr="004E76F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  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                </w:t>
      </w:r>
      <w:r w:rsidRPr="004E76F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 № 439-п</w:t>
      </w:r>
    </w:p>
    <w:p w:rsidR="004E76F6" w:rsidRPr="004E76F6" w:rsidRDefault="004E76F6" w:rsidP="004E76F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Pr="004E76F6" w:rsidRDefault="004E76F6" w:rsidP="004E76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bCs/>
          <w:sz w:val="20"/>
          <w:szCs w:val="20"/>
          <w:lang w:eastAsia="ru-RU"/>
        </w:rPr>
        <w:t>О внесении изменений в постановление администрации Богучанского района от 20.01.2023 № 40-п «О предоставлении исполнителям коммунальных услуг субсидии на компенсацию части платы граждан за коммунальные услуги в 2023 году».</w:t>
      </w:r>
    </w:p>
    <w:p w:rsidR="004E76F6" w:rsidRPr="004E76F6" w:rsidRDefault="004E76F6" w:rsidP="004E76F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76F6" w:rsidRPr="004E76F6" w:rsidRDefault="004E76F6" w:rsidP="004E76F6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Законом Красноярского края от 01.12.2014 №7-2835 «Об отдельных мерах по обеспечению ограничения платы граждан за коммунальные услуги», Законом Красноярского края от 01.12.2014 №7-2839  «О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услуги», Законом Красноярского края от 09.12.2022 №4-1351  «О краевом бюджете на 2023 год и плановый период 2024-2025 годов», постановлением Правительства Красноярского края от 20.02.2013 №47-п «Об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01.12.2014 №7-2835 «Об отдельных мерах по обеспечению ограничения платы граждан за коммунальные услуги», постановлением Правительства Красноярского края от 09.04.2015 №165-п «О реализации отдельных мер по обеспечению ограничения платы граждан за коммунальные услуги», постановлением администрации Богучанского района от 17.04.2015 №431-п «Об утверждении Порядка предоставления компенсации части платы граждан за коммунальные услуги на территории Богучанского района, контроля за соблюдением условий предоставления компенсации и возврата субсидий в случае нарушений условий их предоставления», решением  Богучанского районного Совета депутатов от 27.12.2022 №35/1-269 «О районном бюджете на 2023 год и плановый период 2024-2025годов», ст. ст. 7, 43, 47 Устава Богучанского района Красноярского края, ПОСТАНОВЛЯЮ:</w:t>
      </w:r>
    </w:p>
    <w:p w:rsidR="004E76F6" w:rsidRPr="004E76F6" w:rsidRDefault="004E76F6" w:rsidP="009552C5">
      <w:pPr>
        <w:numPr>
          <w:ilvl w:val="0"/>
          <w:numId w:val="15"/>
        </w:numPr>
        <w:tabs>
          <w:tab w:val="num" w:pos="1260"/>
        </w:tabs>
        <w:spacing w:after="0" w:line="240" w:lineRule="auto"/>
        <w:ind w:left="0" w:firstLine="90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>Предоставить исполнителям коммунальных услуг субсидии на компенсацию части платы граждан за коммунальные услуги, в соответствии со списком исполнителей коммунальных услуг, получателей субсидии на компенсацию части платы граждан за коммунальные услуги, согласно приложению к настоящему постановлению.</w:t>
      </w:r>
    </w:p>
    <w:p w:rsidR="004E76F6" w:rsidRPr="004E76F6" w:rsidRDefault="004E76F6" w:rsidP="009552C5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 xml:space="preserve">Контроль за исполнением данного постановления возложить на первого заместителя главы Богучанского района В. М. Любима </w:t>
      </w:r>
    </w:p>
    <w:p w:rsidR="004E76F6" w:rsidRPr="004E76F6" w:rsidRDefault="004E76F6" w:rsidP="009552C5">
      <w:pPr>
        <w:numPr>
          <w:ilvl w:val="0"/>
          <w:numId w:val="15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>Постановление вступает в силу со дня, следующего за днем опубликования в Официальном вестнике Богучанского района, распространяется на правоотношения, возникшие с 01.01.2023 года.</w:t>
      </w:r>
    </w:p>
    <w:p w:rsidR="004E76F6" w:rsidRPr="004E76F6" w:rsidRDefault="004E76F6" w:rsidP="004E76F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63D0" w:rsidRPr="003363D0" w:rsidRDefault="004E76F6" w:rsidP="004E76F6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6F6">
        <w:rPr>
          <w:rFonts w:ascii="Times New Roman" w:eastAsia="Times New Roman" w:hAnsi="Times New Roman"/>
          <w:sz w:val="20"/>
          <w:szCs w:val="20"/>
          <w:lang w:eastAsia="ru-RU"/>
        </w:rPr>
        <w:t xml:space="preserve">Глава Богучанского района                                                                 А.С. Медведев                                                                         </w:t>
      </w:r>
    </w:p>
    <w:p w:rsidR="00492B35" w:rsidRPr="00492B35" w:rsidRDefault="00492B35" w:rsidP="00492B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Look w:val="04A0"/>
      </w:tblPr>
      <w:tblGrid>
        <w:gridCol w:w="9570"/>
      </w:tblGrid>
      <w:tr w:rsidR="0056433D" w:rsidRPr="0056433D" w:rsidTr="0056433D">
        <w:trPr>
          <w:trHeight w:val="20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Приложение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 постановлению администрации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Богучанского района от 15.05.2023 № 439 -п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 внесении изменений  в постановлен</w:t>
            </w: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ие от 21.01.2023 № 40-п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 предоставлении исполнителям коммунальных услуг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субсидии на компенсацию части платы</w:t>
            </w:r>
          </w:p>
          <w:p w:rsid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граждан за коммунальные услуги в 2023 году"</w:t>
            </w:r>
          </w:p>
          <w:p w:rsidR="0056433D" w:rsidRPr="0056433D" w:rsidRDefault="0056433D" w:rsidP="005643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Список исполнителей коммунальных услуг, получателей субсидии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56433D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на компенсацию части платы граждан за коммунальные услуги</w:t>
            </w:r>
          </w:p>
        </w:tc>
      </w:tr>
    </w:tbl>
    <w:p w:rsidR="00492B35" w:rsidRPr="003E6D5F" w:rsidRDefault="00492B35" w:rsidP="003E6D5F">
      <w:pPr>
        <w:widowControl w:val="0"/>
        <w:spacing w:after="0" w:line="298" w:lineRule="exact"/>
        <w:ind w:left="426" w:right="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Look w:val="04A0"/>
      </w:tblPr>
      <w:tblGrid>
        <w:gridCol w:w="868"/>
        <w:gridCol w:w="2618"/>
        <w:gridCol w:w="2241"/>
        <w:gridCol w:w="3843"/>
      </w:tblGrid>
      <w:tr w:rsidR="0056433D" w:rsidRPr="0056433D" w:rsidTr="0056433D">
        <w:trPr>
          <w:trHeight w:val="161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Наименование исполнителя коммунальных услуг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Размер субсидии, руб.</w:t>
            </w:r>
          </w:p>
        </w:tc>
        <w:tc>
          <w:tcPr>
            <w:tcW w:w="20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Период предоставления субсидии</w:t>
            </w:r>
          </w:p>
        </w:tc>
      </w:tr>
      <w:tr w:rsidR="0056433D" w:rsidRPr="0056433D" w:rsidTr="0056433D">
        <w:trPr>
          <w:trHeight w:val="161"/>
        </w:trPr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1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АО "КрасЭко"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102 964 928,00  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01.01.2023г.по 31.12.2023г.</w:t>
            </w: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ООО "ТеплоСервис"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63 937 052,00  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01.01.2023г.по 31.12.2023г.</w:t>
            </w: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ООО "ЛесСервис"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48 182 729,00  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01.01.2023г.по 31.12.2023г.</w:t>
            </w: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ГПКК "ЦРКК"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   228 928,00  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01.01.2023г.по 31.12.2023г.</w:t>
            </w: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БМУП "Районное АТП"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    2 596 124,00  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3D" w:rsidRPr="0056433D" w:rsidRDefault="0056433D" w:rsidP="005643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 01.01.2023г.по 31.12.2023г.</w:t>
            </w:r>
          </w:p>
        </w:tc>
      </w:tr>
      <w:tr w:rsidR="0056433D" w:rsidRPr="0056433D" w:rsidTr="0056433D">
        <w:trPr>
          <w:trHeight w:val="20"/>
        </w:trPr>
        <w:tc>
          <w:tcPr>
            <w:tcW w:w="18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         217 909 761,00   </w:t>
            </w:r>
          </w:p>
        </w:tc>
        <w:tc>
          <w:tcPr>
            <w:tcW w:w="2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6433D" w:rsidRPr="0056433D" w:rsidTr="0056433D">
        <w:trPr>
          <w:trHeight w:val="20"/>
        </w:trPr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6433D" w:rsidRPr="0056433D" w:rsidTr="0056433D">
        <w:trPr>
          <w:trHeight w:val="20"/>
        </w:trPr>
        <w:tc>
          <w:tcPr>
            <w:tcW w:w="18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 закону Красноярского края от 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4"/>
                <w:szCs w:val="14"/>
                <w:lang w:eastAsia="ru-RU"/>
              </w:rPr>
            </w:pPr>
          </w:p>
        </w:tc>
        <w:tc>
          <w:tcPr>
            <w:tcW w:w="2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6433D" w:rsidRPr="0056433D" w:rsidTr="0056433D">
        <w:trPr>
          <w:trHeight w:val="20"/>
        </w:trPr>
        <w:tc>
          <w:tcPr>
            <w:tcW w:w="18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09.12.2022 № 4-1351 "О краевом бюджете на 2023год….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6433D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         218 139 700,00   </w:t>
            </w:r>
          </w:p>
        </w:tc>
        <w:tc>
          <w:tcPr>
            <w:tcW w:w="2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33D" w:rsidRPr="0056433D" w:rsidRDefault="0056433D" w:rsidP="0056433D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3E6D5F" w:rsidRPr="003E6D5F" w:rsidRDefault="0098510B" w:rsidP="003E6D5F">
      <w:pPr>
        <w:widowControl w:val="0"/>
        <w:spacing w:after="0" w:line="298" w:lineRule="exact"/>
        <w:ind w:left="426" w:right="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2786520</wp:posOffset>
            </wp:positionH>
            <wp:positionV relativeFrom="paragraph">
              <wp:posOffset>137861</wp:posOffset>
            </wp:positionV>
            <wp:extent cx="543345" cy="682831"/>
            <wp:effectExtent l="19050" t="0" r="9105" b="0"/>
            <wp:wrapNone/>
            <wp:docPr id="23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5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98510B" w:rsidRPr="0098510B" w:rsidRDefault="0098510B" w:rsidP="0098510B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98510B" w:rsidRPr="0098510B" w:rsidRDefault="0098510B" w:rsidP="0098510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15.05.2023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 с. Богучаны                             №  441 - п</w:t>
      </w:r>
    </w:p>
    <w:p w:rsidR="0098510B" w:rsidRPr="0098510B" w:rsidRDefault="0098510B" w:rsidP="0098510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10B" w:rsidRPr="0098510B" w:rsidRDefault="0098510B" w:rsidP="0098510B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Устав Муниципального бюджетного образовательного учреждения дополнительного образования детей «Центр роста», утвержденного постановлением администрации Богучанского района  от  «10 » ноября 2020 №1131-п</w:t>
      </w:r>
    </w:p>
    <w:p w:rsidR="0098510B" w:rsidRPr="0098510B" w:rsidRDefault="0098510B" w:rsidP="0098510B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98510B" w:rsidRPr="0098510B" w:rsidRDefault="0098510B" w:rsidP="0098510B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25" w:history="1">
        <w:r w:rsidRPr="0098510B">
          <w:rPr>
            <w:rFonts w:ascii="Times New Roman" w:eastAsia="Times New Roman" w:hAnsi="Times New Roman"/>
            <w:spacing w:val="2"/>
            <w:sz w:val="20"/>
            <w:szCs w:val="20"/>
            <w:lang w:eastAsia="ru-RU"/>
          </w:rPr>
          <w:t>43 Федерального закона от 06.10.2003 № 131</w:t>
        </w:r>
      </w:hyperlink>
      <w:r w:rsidRPr="0098510B"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  <w:t>-ФЗ "Об общих принципах организации местного самоуправления в Российской Федерации",</w:t>
      </w:r>
      <w:r w:rsidRPr="0098510B">
        <w:rPr>
          <w:rFonts w:ascii="Arial" w:eastAsia="Times New Roman" w:hAnsi="Arial" w:cs="Arial"/>
          <w:spacing w:val="2"/>
          <w:sz w:val="20"/>
          <w:szCs w:val="20"/>
          <w:shd w:val="clear" w:color="auto" w:fill="FFFFFF"/>
          <w:lang w:eastAsia="ru-RU"/>
        </w:rPr>
        <w:t> 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98510B" w:rsidRPr="0098510B" w:rsidRDefault="0098510B" w:rsidP="0098510B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ПОСТАНОВЛЯЮ: </w:t>
      </w:r>
    </w:p>
    <w:p w:rsidR="0098510B" w:rsidRPr="0098510B" w:rsidRDefault="0098510B" w:rsidP="009552C5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Внести изменения в Устав Муниципального бюджетного образовательного учреждения дополнительного образования детей «Центр роста», утвержденного постановлением администрации Богучанского района  от  «10» ноября 2020 №1131-п, а именно  в  пункте 1.3 Устава  слова  «юридический адрес:  663430, Россия, Красноярский край, Богучанский район, с.Богучаны, ул. Космонавтов, 12, пом. 1; фактический адрес: 663430, Россия, Красноярский край, Богучанский район, с.Богучаны, ул. Космонавтов, 12, пом.1;»   заменить  словами   «юридический адрес:  663430, Российская Федерация, Красноярский край, Богучанский муниципальный район, сельское поселение  Богучанский  сельсовет с. Богучаны, ул.  Космонавтов, зд. 12/1; </w:t>
      </w:r>
    </w:p>
    <w:p w:rsidR="0098510B" w:rsidRPr="0098510B" w:rsidRDefault="0098510B" w:rsidP="009851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фактический адрес: 663430, Российская Федерация, Красноярский край, Богучанский муниципальный район, сельское поселение  Богучанский  сельсовет с. Богучаны, ул.  Космонавтов, зд. 12/1»;</w:t>
      </w:r>
    </w:p>
    <w:p w:rsidR="0098510B" w:rsidRPr="0098510B" w:rsidRDefault="0098510B" w:rsidP="009552C5">
      <w:pPr>
        <w:numPr>
          <w:ilvl w:val="0"/>
          <w:numId w:val="16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Директора Муниципального бюджетного образовательного учреждения дополнительного образования детей «Центр роста» Т.Г.Назарову наделить полномочиями быть заявителем   государственной  регистрации вносимых изменений в Устава Муниципального бюджетного учреждения дополнительного образования детей «Центр роста» с правом подписи  заявления о государственной   регистрации и получении  необходимым документов </w:t>
      </w:r>
      <w:r w:rsidRPr="0098510B">
        <w:rPr>
          <w:rFonts w:ascii="Times New Roman" w:hAnsi="Times New Roman"/>
          <w:sz w:val="20"/>
          <w:szCs w:val="20"/>
        </w:rPr>
        <w:t>в регистрирующий орган.</w:t>
      </w:r>
    </w:p>
    <w:p w:rsidR="0098510B" w:rsidRPr="0098510B" w:rsidRDefault="0098510B" w:rsidP="009552C5">
      <w:pPr>
        <w:numPr>
          <w:ilvl w:val="0"/>
          <w:numId w:val="16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Директору </w:t>
      </w:r>
      <w:r w:rsidRPr="0098510B">
        <w:rPr>
          <w:rFonts w:ascii="Times New Roman" w:eastAsia="Times New Roman" w:hAnsi="Times New Roman"/>
          <w:color w:val="2D2D2D"/>
          <w:spacing w:val="2"/>
          <w:sz w:val="20"/>
          <w:szCs w:val="20"/>
          <w:shd w:val="clear" w:color="auto" w:fill="FFFFFF"/>
          <w:lang w:eastAsia="ru-RU"/>
        </w:rPr>
        <w:t xml:space="preserve">Муниципального бюджетного образовательного учреждения дополнительного образования детей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 xml:space="preserve">«Центр роста» Т.Г.Назаровой </w:t>
      </w:r>
      <w:r w:rsidRPr="0098510B">
        <w:rPr>
          <w:rFonts w:ascii="Times New Roman" w:eastAsia="Times New Roman" w:hAnsi="Times New Roman"/>
          <w:color w:val="2D2D2D"/>
          <w:spacing w:val="2"/>
          <w:sz w:val="20"/>
          <w:szCs w:val="20"/>
          <w:shd w:val="clear" w:color="auto" w:fill="FFFFFF"/>
          <w:lang w:eastAsia="ru-RU"/>
        </w:rPr>
        <w:t xml:space="preserve">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выступить заявителем д</w:t>
      </w:r>
      <w:r w:rsidRPr="0098510B">
        <w:rPr>
          <w:rFonts w:ascii="Times New Roman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в установленный законом срок.</w:t>
      </w:r>
    </w:p>
    <w:p w:rsidR="0098510B" w:rsidRPr="0098510B" w:rsidRDefault="0098510B" w:rsidP="009552C5">
      <w:pPr>
        <w:numPr>
          <w:ilvl w:val="0"/>
          <w:numId w:val="16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98510B" w:rsidRPr="0098510B" w:rsidRDefault="0098510B" w:rsidP="009552C5">
      <w:pPr>
        <w:numPr>
          <w:ilvl w:val="0"/>
          <w:numId w:val="16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98510B" w:rsidRPr="0098510B" w:rsidRDefault="0098510B" w:rsidP="0098510B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63C9A" w:rsidRPr="00763C9A" w:rsidRDefault="0098510B" w:rsidP="00763C9A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>Глава Богучанского района</w:t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8510B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                                  А.С.Медведев</w:t>
      </w:r>
    </w:p>
    <w:p w:rsidR="00763C9A" w:rsidRDefault="00763C9A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3E6D5F" w:rsidRPr="00733FBE" w:rsidRDefault="004227F6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2750894</wp:posOffset>
            </wp:positionH>
            <wp:positionV relativeFrom="paragraph">
              <wp:posOffset>118778</wp:posOffset>
            </wp:positionV>
            <wp:extent cx="539090" cy="682831"/>
            <wp:effectExtent l="19050" t="0" r="0" b="0"/>
            <wp:wrapNone/>
            <wp:docPr id="26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D5F" w:rsidRPr="004227F6" w:rsidRDefault="003E6D5F" w:rsidP="004227F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27F6" w:rsidRPr="004227F6" w:rsidRDefault="004227F6" w:rsidP="004227F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227F6" w:rsidRDefault="004227F6" w:rsidP="004227F6">
      <w:pPr>
        <w:spacing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763C9A" w:rsidRPr="00763C9A" w:rsidRDefault="00763C9A" w:rsidP="004227F6">
      <w:pPr>
        <w:spacing w:line="240" w:lineRule="auto"/>
        <w:jc w:val="center"/>
        <w:rPr>
          <w:rFonts w:ascii="Times New Roman" w:hAnsi="Times New Roman"/>
          <w:sz w:val="2"/>
          <w:szCs w:val="20"/>
          <w:lang w:val="en-US"/>
        </w:rPr>
      </w:pPr>
    </w:p>
    <w:p w:rsidR="004227F6" w:rsidRPr="004227F6" w:rsidRDefault="004227F6" w:rsidP="004227F6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4227F6">
        <w:rPr>
          <w:rFonts w:ascii="Times New Roman" w:hAnsi="Times New Roman"/>
          <w:sz w:val="18"/>
          <w:szCs w:val="20"/>
        </w:rPr>
        <w:t>АДМИНИСТРАЦИЯ БОГУЧАНСКОГО РАЙОНА</w:t>
      </w:r>
    </w:p>
    <w:p w:rsidR="004227F6" w:rsidRPr="004227F6" w:rsidRDefault="004227F6" w:rsidP="004227F6">
      <w:pPr>
        <w:tabs>
          <w:tab w:val="left" w:pos="3060"/>
        </w:tabs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4227F6">
        <w:rPr>
          <w:rFonts w:ascii="Times New Roman" w:hAnsi="Times New Roman"/>
          <w:sz w:val="18"/>
          <w:szCs w:val="20"/>
        </w:rPr>
        <w:t>П О С Т А Н О В Л Е Н И Е</w:t>
      </w:r>
    </w:p>
    <w:p w:rsidR="004227F6" w:rsidRPr="004227F6" w:rsidRDefault="004227F6" w:rsidP="004227F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15.05.2023                                    с. Богучаны                                  № 442 - п</w:t>
      </w:r>
    </w:p>
    <w:p w:rsidR="004227F6" w:rsidRPr="004227F6" w:rsidRDefault="004227F6" w:rsidP="004227F6">
      <w:pPr>
        <w:tabs>
          <w:tab w:val="left" w:pos="0"/>
        </w:tabs>
        <w:spacing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учреждения детский сад «Светлячок» с.</w:t>
      </w:r>
      <w:r w:rsidR="005B1CBA" w:rsidRPr="005B1CBA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Карабула, утвержденного постановлением администрации Богучанского района  от  21.01.2019 №31-п</w:t>
      </w:r>
    </w:p>
    <w:p w:rsidR="004227F6" w:rsidRPr="004227F6" w:rsidRDefault="004227F6" w:rsidP="004227F6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26" w:history="1">
        <w:r w:rsidRPr="004227F6">
          <w:rPr>
            <w:rStyle w:val="af8"/>
            <w:rFonts w:ascii="Times New Roman" w:hAnsi="Times New Roman"/>
            <w:color w:val="auto"/>
            <w:spacing w:val="2"/>
            <w:sz w:val="20"/>
            <w:szCs w:val="20"/>
            <w:u w:val="none"/>
            <w:shd w:val="clear" w:color="auto" w:fill="FFFFFF"/>
          </w:rPr>
          <w:t>43 Федерального закона от 06.10.2003 № 131</w:t>
        </w:r>
      </w:hyperlink>
      <w:r w:rsidRPr="004227F6">
        <w:rPr>
          <w:rFonts w:ascii="Times New Roman" w:hAnsi="Times New Roman"/>
          <w:spacing w:val="2"/>
          <w:sz w:val="20"/>
          <w:szCs w:val="20"/>
          <w:shd w:val="clear" w:color="auto" w:fill="FFFFFF"/>
        </w:rPr>
        <w:t>-ФЗ "Об общих принципах организации местного самоуправления в Российской Федерации", </w:t>
      </w:r>
      <w:r w:rsidRPr="004227F6">
        <w:rPr>
          <w:rFonts w:ascii="Times New Roman" w:hAnsi="Times New Roman"/>
          <w:sz w:val="20"/>
          <w:szCs w:val="20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4227F6">
        <w:rPr>
          <w:rFonts w:ascii="Times New Roman" w:hAnsi="Times New Roman"/>
          <w:sz w:val="20"/>
          <w:szCs w:val="20"/>
        </w:rPr>
        <w:tab/>
      </w:r>
    </w:p>
    <w:p w:rsidR="004227F6" w:rsidRPr="004227F6" w:rsidRDefault="004227F6" w:rsidP="004227F6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ab/>
      </w:r>
      <w:r w:rsidRPr="004227F6">
        <w:rPr>
          <w:rFonts w:ascii="Times New Roman" w:hAnsi="Times New Roman"/>
          <w:sz w:val="20"/>
          <w:szCs w:val="20"/>
        </w:rPr>
        <w:t xml:space="preserve">ПОСТАНОВЛЯЮ: </w:t>
      </w:r>
    </w:p>
    <w:p w:rsidR="004227F6" w:rsidRPr="004227F6" w:rsidRDefault="004227F6" w:rsidP="009552C5">
      <w:pPr>
        <w:pStyle w:val="ae"/>
        <w:numPr>
          <w:ilvl w:val="0"/>
          <w:numId w:val="17"/>
        </w:numPr>
        <w:tabs>
          <w:tab w:val="left" w:pos="851"/>
        </w:tabs>
        <w:ind w:left="0" w:firstLine="698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Внести изменения в Устав Муниципального казённого дошкольного образовательного учреждение детский сад «Светлячок»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Карабула, утвержденного постановлением администрации Богучанского района  от  21.01.2019 №31-п, а именно  пункт 1.6 изложить в новой  редакции:</w:t>
      </w:r>
    </w:p>
    <w:p w:rsidR="004227F6" w:rsidRPr="004227F6" w:rsidRDefault="004227F6" w:rsidP="004227F6">
      <w:pPr>
        <w:tabs>
          <w:tab w:val="num" w:pos="600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«Юридический адрес Учреждения: Российская Федерация, Красноярский край, Богучанский муниципальный район, сельское поселение Таёжнинский  сельсовет,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Карабула, ул.Центральная,  здание 10 строение 2.</w:t>
      </w:r>
    </w:p>
    <w:p w:rsidR="004227F6" w:rsidRPr="004227F6" w:rsidRDefault="004227F6" w:rsidP="004227F6">
      <w:pPr>
        <w:tabs>
          <w:tab w:val="num" w:pos="600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ab/>
        <w:t>Фактический адрес Учреждения: Российская Федерация, Красноярский край, Богучанский муниципальный район,  сельское поселение Таёжнинский  сельсовет,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Карабула, ул.Центральная,  здание 10 строение 2.»</w:t>
      </w:r>
    </w:p>
    <w:p w:rsidR="004227F6" w:rsidRPr="004227F6" w:rsidRDefault="004227F6" w:rsidP="009552C5">
      <w:pPr>
        <w:pStyle w:val="affff9"/>
        <w:numPr>
          <w:ilvl w:val="0"/>
          <w:numId w:val="1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Заведующую Муниципального казённого дошкольного образовательного учреждения детский сад «Светлячок»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 Е.А.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Колпакову наделить полномочиями быть заявителем   государственной  регистрации   внесенных изменений в Устав Муниципального казённого дошкольного образовательного учреждения детский сад «Светлячок»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 xml:space="preserve">Карабула с правом подписи  заявления о государственной   регистрации и получении  необходимым документов </w:t>
      </w:r>
      <w:r w:rsidRPr="004227F6">
        <w:rPr>
          <w:rFonts w:ascii="Times New Roman" w:eastAsiaTheme="minorHAnsi" w:hAnsi="Times New Roman"/>
          <w:sz w:val="20"/>
          <w:szCs w:val="20"/>
        </w:rPr>
        <w:t>в регистрирующий орган.</w:t>
      </w:r>
    </w:p>
    <w:p w:rsidR="004227F6" w:rsidRPr="004227F6" w:rsidRDefault="004227F6" w:rsidP="009552C5">
      <w:pPr>
        <w:pStyle w:val="affff9"/>
        <w:numPr>
          <w:ilvl w:val="0"/>
          <w:numId w:val="1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Заведующей Муниципального казённого дошкольного образовательного учреждения детский сад «Светлячок» с.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Карабула Е.А.</w:t>
      </w:r>
      <w:r w:rsidR="004E6044" w:rsidRPr="004E6044">
        <w:rPr>
          <w:rFonts w:ascii="Times New Roman" w:hAnsi="Times New Roman"/>
          <w:sz w:val="20"/>
          <w:szCs w:val="20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 xml:space="preserve">Колпаковой </w:t>
      </w:r>
      <w:r w:rsidRPr="004227F6">
        <w:rPr>
          <w:rFonts w:ascii="Times New Roman" w:hAnsi="Times New Roman"/>
          <w:color w:val="2D2D2D"/>
          <w:spacing w:val="2"/>
          <w:sz w:val="20"/>
          <w:szCs w:val="20"/>
          <w:shd w:val="clear" w:color="auto" w:fill="FFFFFF"/>
        </w:rPr>
        <w:t xml:space="preserve"> </w:t>
      </w:r>
      <w:r w:rsidRPr="004227F6">
        <w:rPr>
          <w:rFonts w:ascii="Times New Roman" w:hAnsi="Times New Roman"/>
          <w:sz w:val="20"/>
          <w:szCs w:val="20"/>
        </w:rPr>
        <w:t>выступить заявителем д</w:t>
      </w:r>
      <w:r w:rsidRPr="004227F6">
        <w:rPr>
          <w:rFonts w:ascii="Times New Roman" w:eastAsiaTheme="minorHAnsi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4227F6">
        <w:rPr>
          <w:rFonts w:ascii="Times New Roman" w:hAnsi="Times New Roman"/>
          <w:sz w:val="20"/>
          <w:szCs w:val="20"/>
        </w:rPr>
        <w:t>в установленный законом срок.</w:t>
      </w:r>
    </w:p>
    <w:p w:rsidR="004227F6" w:rsidRPr="004227F6" w:rsidRDefault="004227F6" w:rsidP="009552C5">
      <w:pPr>
        <w:pStyle w:val="affff9"/>
        <w:numPr>
          <w:ilvl w:val="0"/>
          <w:numId w:val="1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4227F6" w:rsidRPr="004227F6" w:rsidRDefault="004227F6" w:rsidP="009552C5">
      <w:pPr>
        <w:pStyle w:val="affff9"/>
        <w:numPr>
          <w:ilvl w:val="0"/>
          <w:numId w:val="1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4227F6" w:rsidRPr="005B1CBA" w:rsidRDefault="004227F6" w:rsidP="004227F6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4227F6" w:rsidRPr="004227F6" w:rsidRDefault="004227F6" w:rsidP="004227F6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227F6">
        <w:rPr>
          <w:rFonts w:ascii="Times New Roman" w:hAnsi="Times New Roman"/>
          <w:sz w:val="20"/>
          <w:szCs w:val="20"/>
        </w:rPr>
        <w:t>Глава Богучанского района</w:t>
      </w:r>
      <w:r w:rsidRPr="004227F6">
        <w:rPr>
          <w:rFonts w:ascii="Times New Roman" w:hAnsi="Times New Roman"/>
          <w:sz w:val="20"/>
          <w:szCs w:val="20"/>
        </w:rPr>
        <w:tab/>
      </w:r>
      <w:r w:rsidRPr="004227F6">
        <w:rPr>
          <w:rFonts w:ascii="Times New Roman" w:hAnsi="Times New Roman"/>
          <w:sz w:val="20"/>
          <w:szCs w:val="20"/>
        </w:rPr>
        <w:tab/>
        <w:t xml:space="preserve">                                                 А.С. Медведев</w:t>
      </w:r>
    </w:p>
    <w:p w:rsidR="003E6D5F" w:rsidRPr="003E6D5F" w:rsidRDefault="00733FBE" w:rsidP="004227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2756832</wp:posOffset>
            </wp:positionH>
            <wp:positionV relativeFrom="paragraph">
              <wp:posOffset>190591</wp:posOffset>
            </wp:positionV>
            <wp:extent cx="539091" cy="682831"/>
            <wp:effectExtent l="19050" t="0" r="0" b="0"/>
            <wp:wrapNone/>
            <wp:docPr id="27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Default="00B9561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B95611" w:rsidRPr="00EB3223" w:rsidRDefault="00B95611" w:rsidP="00EB322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611" w:rsidRPr="00EB3223" w:rsidRDefault="00B95611" w:rsidP="00EB322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3223" w:rsidRPr="00EB3223" w:rsidRDefault="00EB3223" w:rsidP="00EB322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3223" w:rsidRPr="00EB3223" w:rsidRDefault="00EB3223" w:rsidP="00EB322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EB3223" w:rsidRPr="00EB3223" w:rsidRDefault="00EB3223" w:rsidP="00EB3223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EB3223" w:rsidRPr="00EB3223" w:rsidRDefault="00EB3223" w:rsidP="00EB322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15.05.2023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   с. Богучаны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№  443 - п</w:t>
      </w:r>
    </w:p>
    <w:p w:rsidR="00EB3223" w:rsidRPr="00EB3223" w:rsidRDefault="00EB3223" w:rsidP="00EB322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3223" w:rsidRPr="00EB3223" w:rsidRDefault="00EB3223" w:rsidP="00EB322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 внесении изменений в Устав Муниципального казённого дошкольного образовательного учреждения детский сад № 7 «Буратино» с. Богучаны, утвержденного постановлением администрации Богучанского района  от  19.01.2016  №42-п</w:t>
      </w:r>
    </w:p>
    <w:p w:rsidR="00EB3223" w:rsidRPr="00EB3223" w:rsidRDefault="00EB3223" w:rsidP="00EB322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EB3223" w:rsidRPr="00EB3223" w:rsidRDefault="00EB3223" w:rsidP="00581FA1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27" w:history="1">
        <w:r w:rsidRPr="00EB3223">
          <w:rPr>
            <w:rFonts w:ascii="Times New Roman" w:eastAsia="Times New Roman" w:hAnsi="Times New Roman"/>
            <w:spacing w:val="2"/>
            <w:sz w:val="20"/>
            <w:szCs w:val="20"/>
            <w:lang w:eastAsia="ru-RU"/>
          </w:rPr>
          <w:t>43 Федерального закона от 06.10.2003 № 131</w:t>
        </w:r>
      </w:hyperlink>
      <w:r w:rsidRPr="00EB3223"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  <w:t>-ФЗ "Об общих принципах организации местного самоуправления в Российской Федерации", 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EB3223" w:rsidRPr="00EB3223" w:rsidRDefault="00581FA1" w:rsidP="00EB322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</w:t>
      </w:r>
      <w:r w:rsidR="00EB3223"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ПОСТАНОВЛЯЮ: </w:t>
      </w:r>
    </w:p>
    <w:p w:rsidR="00EB3223" w:rsidRPr="00EB3223" w:rsidRDefault="00EB3223" w:rsidP="009552C5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Внести изменения в Устав Муниципального казённого дошкольного образовательного учреждения детский сад № 7 «Буратино» с. Богучаны, утвержденного постановлением администрации Богучанского района  от  19.01.2016  №</w:t>
      </w:r>
      <w:r w:rsidR="00581FA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42-п, а именно  пункт 1.6 изложить в новой  редакции:</w:t>
      </w:r>
    </w:p>
    <w:p w:rsidR="00EB3223" w:rsidRPr="00EB3223" w:rsidRDefault="00EB3223" w:rsidP="00581FA1">
      <w:pPr>
        <w:tabs>
          <w:tab w:val="left" w:pos="600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«Юридический адрес Учреждения: 663430, Российская Федерация, Красноярский край, Богучанский муниципальный район, сельское поселение Богучанский сельсовет с.Богучаны, ул.Геологов,  здание 17/1.</w:t>
      </w:r>
    </w:p>
    <w:p w:rsidR="00EB3223" w:rsidRPr="00EB3223" w:rsidRDefault="00EB3223" w:rsidP="00581FA1">
      <w:pPr>
        <w:tabs>
          <w:tab w:val="left" w:pos="600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Фактический адрес Учреждения: 663430, Российская Федерация, Красноярский край, Богучанский муниципальный район, сельское поселение Богучанский сельсовет с.Богучаны, ул.Геологов,  здание 17/1.»</w:t>
      </w:r>
    </w:p>
    <w:p w:rsidR="00EB3223" w:rsidRPr="00EB3223" w:rsidRDefault="00EB3223" w:rsidP="009552C5">
      <w:pPr>
        <w:numPr>
          <w:ilvl w:val="0"/>
          <w:numId w:val="1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 xml:space="preserve">Заведующую Муниципального казённого дошкольного образовательного учреждения детский сад № 7 «Буратино» с. Богучаны, С.А.Медведеву  наделить полномочиями быть заявителем   государственной  регистрации изменений вносимых в Устав Муниципального казённого дошкольного образовательного учреждения детский сад № 7 «Буратино» с. Богучаны, с правом подписи  заявления о государственной   регистрации и получении  необходимым документов </w:t>
      </w:r>
      <w:r w:rsidRPr="00EB3223">
        <w:rPr>
          <w:rFonts w:ascii="Times New Roman" w:hAnsi="Times New Roman"/>
          <w:sz w:val="20"/>
          <w:szCs w:val="20"/>
        </w:rPr>
        <w:t>в регистрирующий орган.</w:t>
      </w:r>
    </w:p>
    <w:p w:rsidR="00EB3223" w:rsidRPr="00EB3223" w:rsidRDefault="00EB3223" w:rsidP="009552C5">
      <w:pPr>
        <w:numPr>
          <w:ilvl w:val="0"/>
          <w:numId w:val="1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Заведующей Муниципального казённого дошкольного образовательного учреждения детский сад № 7 «Буратино» с. Богучаны С.А.Медведевой выступить заявителем д</w:t>
      </w:r>
      <w:r w:rsidRPr="00EB3223">
        <w:rPr>
          <w:rFonts w:ascii="Times New Roman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в установленный законом срок.</w:t>
      </w:r>
    </w:p>
    <w:p w:rsidR="00EB3223" w:rsidRPr="00EB3223" w:rsidRDefault="00EB3223" w:rsidP="009552C5">
      <w:pPr>
        <w:numPr>
          <w:ilvl w:val="0"/>
          <w:numId w:val="1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EB3223" w:rsidRPr="00EB3223" w:rsidRDefault="00EB3223" w:rsidP="009552C5">
      <w:pPr>
        <w:numPr>
          <w:ilvl w:val="0"/>
          <w:numId w:val="1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EB3223" w:rsidRPr="00EB3223" w:rsidRDefault="00EB3223" w:rsidP="00EB322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3223" w:rsidRPr="00EB3223" w:rsidRDefault="00EB3223" w:rsidP="00EB322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>Глава Богучанского района</w:t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EB3223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                                  А.С.Медведев</w:t>
      </w:r>
    </w:p>
    <w:p w:rsidR="00B95611" w:rsidRPr="00EB3223" w:rsidRDefault="00B95611" w:rsidP="00EB322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2762770</wp:posOffset>
            </wp:positionH>
            <wp:positionV relativeFrom="paragraph">
              <wp:posOffset>19702</wp:posOffset>
            </wp:positionV>
            <wp:extent cx="539090" cy="682831"/>
            <wp:effectExtent l="19050" t="0" r="0" b="0"/>
            <wp:wrapNone/>
            <wp:docPr id="34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172EE3" w:rsidRPr="00172EE3" w:rsidRDefault="00172EE3" w:rsidP="00172EE3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172EE3" w:rsidRPr="00172EE3" w:rsidRDefault="00172EE3" w:rsidP="00172EE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15.05.2023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с. Богучаны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№  444 - п</w:t>
      </w:r>
    </w:p>
    <w:p w:rsidR="00172EE3" w:rsidRPr="00172EE3" w:rsidRDefault="00172EE3" w:rsidP="00172EE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Устав Муниципального казённого дошкольного   образовательного     учреждения     детский сад №4 «Скворушка» с. Богучаны, утвержденного постановлением администрации Богучанского района  от  28.08.2019 №855-п</w:t>
      </w:r>
    </w:p>
    <w:p w:rsidR="00172EE3" w:rsidRPr="00172EE3" w:rsidRDefault="00172EE3" w:rsidP="00172EE3">
      <w:pPr>
        <w:tabs>
          <w:tab w:val="left" w:pos="940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4D34B2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28" w:history="1">
        <w:r w:rsidRPr="00172EE3">
          <w:rPr>
            <w:rFonts w:ascii="Times New Roman" w:eastAsia="Times New Roman" w:hAnsi="Times New Roman"/>
            <w:spacing w:val="2"/>
            <w:sz w:val="20"/>
            <w:szCs w:val="20"/>
            <w:lang w:eastAsia="ru-RU"/>
          </w:rPr>
          <w:t>43 Федерального закона от 06.10.2003 № 131</w:t>
        </w:r>
      </w:hyperlink>
      <w:r w:rsidRPr="00172EE3"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  <w:t>-ФЗ "Об общих принципах организации местного самоуправления в Российской Федерации", 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172EE3" w:rsidRPr="00172EE3" w:rsidRDefault="00172EE3" w:rsidP="00172EE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ab/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ПОСТАНОВЛЯЮ: </w:t>
      </w:r>
    </w:p>
    <w:p w:rsidR="00172EE3" w:rsidRPr="00172EE3" w:rsidRDefault="00172EE3" w:rsidP="009552C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Внести изменения в Устав Муниципального казённого дошкольного   образовательного     учреждения     детский сад №4 «Скворушка» с. Богучаны, утвержденного постановлением администрации Богучанского района  от  28.08.2019 №855-п, а именно  пункт 1.6 изложить в новой  редакции:</w:t>
      </w:r>
    </w:p>
    <w:p w:rsidR="00172EE3" w:rsidRPr="00172EE3" w:rsidRDefault="00172EE3" w:rsidP="00172EE3">
      <w:pPr>
        <w:tabs>
          <w:tab w:val="num" w:pos="60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«Юридический адрес Учреждения: Российская Федерация, Красноярский край, Богучанский муниципальный район, сельское поселение Богучанский сельсовет с.Богучаны, ул.Киселева,  зд.13 А</w:t>
      </w:r>
    </w:p>
    <w:p w:rsidR="00172EE3" w:rsidRPr="00172EE3" w:rsidRDefault="00172EE3" w:rsidP="00172EE3">
      <w:pPr>
        <w:tabs>
          <w:tab w:val="num" w:pos="60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Фактический адрес Учреждения: Российская Федерация, Красноярский край, Богучанский муниципальный район,  сельское  поселение  Богучанский сельсовет с.Богучаны, ул.Киселева,  зд.13 А»</w:t>
      </w:r>
    </w:p>
    <w:p w:rsidR="00172EE3" w:rsidRPr="00172EE3" w:rsidRDefault="00172EE3" w:rsidP="009552C5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 xml:space="preserve">Заведующую Муниципального казённого дошкольного   образовательного     учреждения     детский сад №4 «Скворушка» с. Богучаны, Е.Н. Харитонову  наделить полномочиями быть заявителем   государственной  регистрации изменений вносимых в Устав Муниципального казённого дошкольного   образовательного     учреждения     детский сад №4 «Скворушка» с. Богучаны, с правом подписи  заявления о государственной   регистрации и получении  необходимым документов </w:t>
      </w:r>
      <w:r w:rsidRPr="00172EE3">
        <w:rPr>
          <w:rFonts w:ascii="Times New Roman" w:hAnsi="Times New Roman"/>
          <w:sz w:val="20"/>
          <w:szCs w:val="20"/>
        </w:rPr>
        <w:t>в регистрирующий орган.</w:t>
      </w:r>
    </w:p>
    <w:p w:rsidR="00172EE3" w:rsidRPr="00172EE3" w:rsidRDefault="00172EE3" w:rsidP="009552C5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Заведующей Муниципального казённого дошкольного   образовательного     учреждения     детский сад №4 «Скворушка» с. Богучаны, Е.Н.Харитоновой выступить заявителем д</w:t>
      </w:r>
      <w:r w:rsidRPr="00172EE3">
        <w:rPr>
          <w:rFonts w:ascii="Times New Roman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в установленный законом срок.</w:t>
      </w:r>
    </w:p>
    <w:p w:rsidR="00172EE3" w:rsidRPr="00172EE3" w:rsidRDefault="00172EE3" w:rsidP="009552C5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172EE3" w:rsidRPr="00172EE3" w:rsidRDefault="00172EE3" w:rsidP="009552C5">
      <w:pPr>
        <w:numPr>
          <w:ilvl w:val="0"/>
          <w:numId w:val="1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172EE3" w:rsidRPr="00172EE3" w:rsidRDefault="00172EE3" w:rsidP="00172EE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2EE3" w:rsidRPr="00172EE3" w:rsidRDefault="00172EE3" w:rsidP="00172EE3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>Глава Богучанского района</w:t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72EE3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                                  А.С.Медведев</w:t>
      </w:r>
    </w:p>
    <w:p w:rsidR="00172EE3" w:rsidRPr="00172EE3" w:rsidRDefault="00172EE3" w:rsidP="00172EE3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D34B2" w:rsidRPr="004D34B2" w:rsidRDefault="004D34B2" w:rsidP="004D34B2">
      <w:pPr>
        <w:jc w:val="center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2875585</wp:posOffset>
            </wp:positionH>
            <wp:positionV relativeFrom="paragraph">
              <wp:posOffset>47353</wp:posOffset>
            </wp:positionV>
            <wp:extent cx="539090" cy="682831"/>
            <wp:effectExtent l="19050" t="0" r="0" b="0"/>
            <wp:wrapNone/>
            <wp:docPr id="36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4B2" w:rsidRDefault="004D34B2" w:rsidP="004D34B2">
      <w:pPr>
        <w:rPr>
          <w:rFonts w:ascii="Times New Roman" w:hAnsi="Times New Roman"/>
          <w:sz w:val="20"/>
          <w:szCs w:val="20"/>
          <w:lang w:val="en-US"/>
        </w:rPr>
      </w:pPr>
    </w:p>
    <w:p w:rsidR="004D34B2" w:rsidRPr="004D34B2" w:rsidRDefault="004D34B2" w:rsidP="004D34B2">
      <w:pPr>
        <w:rPr>
          <w:rFonts w:ascii="Times New Roman" w:hAnsi="Times New Roman"/>
          <w:sz w:val="20"/>
          <w:szCs w:val="20"/>
          <w:lang w:val="en-US"/>
        </w:rPr>
      </w:pPr>
    </w:p>
    <w:p w:rsidR="004D34B2" w:rsidRPr="004D34B2" w:rsidRDefault="004D34B2" w:rsidP="004D34B2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4D34B2">
        <w:rPr>
          <w:rFonts w:ascii="Times New Roman" w:hAnsi="Times New Roman"/>
          <w:sz w:val="18"/>
          <w:szCs w:val="20"/>
        </w:rPr>
        <w:t>АДМИНИСТРАЦИЯ БОГУЧАНСКОГО РАЙОНА</w:t>
      </w:r>
    </w:p>
    <w:p w:rsidR="004D34B2" w:rsidRPr="004D34B2" w:rsidRDefault="004D34B2" w:rsidP="004D34B2">
      <w:pPr>
        <w:tabs>
          <w:tab w:val="left" w:pos="3060"/>
        </w:tabs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4D34B2">
        <w:rPr>
          <w:rFonts w:ascii="Times New Roman" w:hAnsi="Times New Roman"/>
          <w:sz w:val="18"/>
          <w:szCs w:val="20"/>
        </w:rPr>
        <w:t>П О С Т А Н О В Л Е Н И Е</w:t>
      </w:r>
    </w:p>
    <w:p w:rsidR="004D34B2" w:rsidRPr="004D34B2" w:rsidRDefault="004D34B2" w:rsidP="004D34B2">
      <w:pPr>
        <w:spacing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15.05.2023                                с. Богучаны                      №  445 - п</w:t>
      </w:r>
    </w:p>
    <w:p w:rsidR="004D34B2" w:rsidRPr="004D34B2" w:rsidRDefault="004D34B2" w:rsidP="004D34B2">
      <w:pPr>
        <w:tabs>
          <w:tab w:val="left" w:pos="0"/>
        </w:tabs>
        <w:spacing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учреждение детский сад № 5 «Сосенка» с. Богучаны, утвержденного постановлением администрации Богучанского района  от  «02»ноября 2015 №986-п</w:t>
      </w:r>
    </w:p>
    <w:p w:rsidR="004D34B2" w:rsidRPr="004D34B2" w:rsidRDefault="004D34B2" w:rsidP="0058026E">
      <w:pPr>
        <w:tabs>
          <w:tab w:val="left" w:pos="940"/>
        </w:tabs>
        <w:spacing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 xml:space="preserve">В целью  приведения  и упорядочения адресного хозяйства на территории  МО Богучанский район,  в </w:t>
      </w:r>
      <w:r w:rsidRPr="00763C9A">
        <w:rPr>
          <w:rFonts w:ascii="Times New Roman" w:hAnsi="Times New Roman"/>
          <w:sz w:val="20"/>
          <w:szCs w:val="20"/>
        </w:rPr>
        <w:t>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29" w:history="1">
        <w:r w:rsidRPr="00763C9A">
          <w:rPr>
            <w:rStyle w:val="af8"/>
            <w:rFonts w:ascii="Times New Roman" w:hAnsi="Times New Roman"/>
            <w:color w:val="auto"/>
            <w:spacing w:val="2"/>
            <w:sz w:val="20"/>
            <w:szCs w:val="20"/>
            <w:u w:val="none"/>
            <w:shd w:val="clear" w:color="auto" w:fill="FFFFFF"/>
          </w:rPr>
          <w:t>43 Федерального закона от 06.10.2003 № 131</w:t>
        </w:r>
      </w:hyperlink>
      <w:r w:rsidRPr="00763C9A">
        <w:rPr>
          <w:rFonts w:ascii="Times New Roman" w:hAnsi="Times New Roman"/>
          <w:spacing w:val="2"/>
          <w:sz w:val="20"/>
          <w:szCs w:val="20"/>
          <w:shd w:val="clear" w:color="auto" w:fill="FFFFFF"/>
        </w:rPr>
        <w:t>-ФЗ "Об общих принципах организации местного самоуправления в Российской Федерации", </w:t>
      </w:r>
      <w:r w:rsidRPr="00763C9A">
        <w:rPr>
          <w:rFonts w:ascii="Times New Roman" w:hAnsi="Times New Roman"/>
          <w:sz w:val="20"/>
          <w:szCs w:val="20"/>
        </w:rPr>
        <w:t xml:space="preserve">  постановлением администрации Богучанского района от 31.12.2010 №1837-п «Об утверждении Положения о создании</w:t>
      </w:r>
      <w:r w:rsidRPr="004D34B2">
        <w:rPr>
          <w:rFonts w:ascii="Times New Roman" w:hAnsi="Times New Roman"/>
          <w:sz w:val="20"/>
          <w:szCs w:val="20"/>
        </w:rPr>
        <w:t xml:space="preserve">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4D34B2">
        <w:rPr>
          <w:rFonts w:ascii="Times New Roman" w:hAnsi="Times New Roman"/>
          <w:sz w:val="20"/>
          <w:szCs w:val="20"/>
        </w:rPr>
        <w:tab/>
      </w:r>
    </w:p>
    <w:p w:rsidR="004D34B2" w:rsidRPr="004D34B2" w:rsidRDefault="004D34B2" w:rsidP="0058026E">
      <w:pPr>
        <w:tabs>
          <w:tab w:val="left" w:pos="94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 xml:space="preserve">ПОСТАНОВЛЯЮ: </w:t>
      </w:r>
    </w:p>
    <w:p w:rsidR="004D34B2" w:rsidRPr="004D34B2" w:rsidRDefault="004D34B2" w:rsidP="009552C5">
      <w:pPr>
        <w:pStyle w:val="ae"/>
        <w:numPr>
          <w:ilvl w:val="0"/>
          <w:numId w:val="20"/>
        </w:numPr>
        <w:tabs>
          <w:tab w:val="left" w:pos="851"/>
        </w:tabs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Внести изменения в Устав Муниципального казённого дошкольного образовательного учреждение детский сад № 5 «Сосенка» с. Богучаны», утвержденного постановлением администрации Богучанского района  от  «02»ноября 2015 №986-п, а именно  пункт 1.4 изложить в новой  редакции:</w:t>
      </w:r>
    </w:p>
    <w:p w:rsidR="004D34B2" w:rsidRPr="004D34B2" w:rsidRDefault="004D34B2" w:rsidP="0058026E">
      <w:pPr>
        <w:tabs>
          <w:tab w:val="num" w:pos="60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«Юридический адрес Учреждения: 663430, Российская Федерация, Красноярский край, Богучанский муниципальный район, сельское поселение Богучанский сельсовет с.Богучаны, пер. Чернышевского,  зд.10/1.</w:t>
      </w:r>
    </w:p>
    <w:p w:rsidR="004D34B2" w:rsidRPr="004D34B2" w:rsidRDefault="004D34B2" w:rsidP="0058026E">
      <w:pPr>
        <w:tabs>
          <w:tab w:val="num" w:pos="60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ab/>
        <w:t>Фактический адрес Учреждения: 663430, Российская Федерация, Красноярский край, Богучанский муниципальный район,  сельское  поселение  Богучанский сельсовет с.Богучаны, пер. Чернышевского,  зд.10/1.»</w:t>
      </w:r>
    </w:p>
    <w:p w:rsidR="004D34B2" w:rsidRPr="004D34B2" w:rsidRDefault="004D34B2" w:rsidP="009552C5">
      <w:pPr>
        <w:pStyle w:val="affff9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 xml:space="preserve">Заведующую Муниципального казённого дошкольного образовательного учреждение детский сад № 5 «Сосенка» с. Богучаны», Т.Г.Брюханову наделить полномочиями быть заявителем   </w:t>
      </w:r>
      <w:r w:rsidRPr="004D34B2">
        <w:rPr>
          <w:rFonts w:ascii="Times New Roman" w:hAnsi="Times New Roman"/>
          <w:sz w:val="20"/>
          <w:szCs w:val="20"/>
        </w:rPr>
        <w:lastRenderedPageBreak/>
        <w:t xml:space="preserve">государственной  регистрации изменений вносимых в Устав Муниципального казённого дошкольного образовательного учреждение детский сад № 5 «Сосенка» с. Богучаны», с правом подписи  заявления о государственной   регистрации и получении  необходимым документов </w:t>
      </w:r>
      <w:r w:rsidRPr="004D34B2">
        <w:rPr>
          <w:rFonts w:ascii="Times New Roman" w:eastAsiaTheme="minorHAnsi" w:hAnsi="Times New Roman"/>
          <w:sz w:val="20"/>
          <w:szCs w:val="20"/>
        </w:rPr>
        <w:t>в регистрирующий орган.</w:t>
      </w:r>
    </w:p>
    <w:p w:rsidR="004D34B2" w:rsidRPr="004D34B2" w:rsidRDefault="004D34B2" w:rsidP="009552C5">
      <w:pPr>
        <w:pStyle w:val="affff9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Заведующей Муниципального казённого дошкольного образовательного учреждение детский сад № 5 «Сосенка» с. Богучаны» Т.Г.Брюхановой выступить заявителем д</w:t>
      </w:r>
      <w:r w:rsidRPr="004D34B2">
        <w:rPr>
          <w:rFonts w:ascii="Times New Roman" w:eastAsiaTheme="minorHAnsi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4D34B2">
        <w:rPr>
          <w:rFonts w:ascii="Times New Roman" w:hAnsi="Times New Roman"/>
          <w:sz w:val="20"/>
          <w:szCs w:val="20"/>
        </w:rPr>
        <w:t>в установленный законом срок.</w:t>
      </w:r>
    </w:p>
    <w:p w:rsidR="004D34B2" w:rsidRPr="004D34B2" w:rsidRDefault="004D34B2" w:rsidP="009552C5">
      <w:pPr>
        <w:pStyle w:val="affff9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4D34B2" w:rsidRPr="004D34B2" w:rsidRDefault="004D34B2" w:rsidP="009552C5">
      <w:pPr>
        <w:pStyle w:val="affff9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D34B2">
        <w:rPr>
          <w:rFonts w:ascii="Times New Roman" w:hAnsi="Times New Roman"/>
          <w:sz w:val="20"/>
          <w:szCs w:val="20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4D34B2" w:rsidRPr="004D34B2" w:rsidRDefault="004D34B2" w:rsidP="0058026E">
      <w:pPr>
        <w:pStyle w:val="affff9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</w:p>
    <w:p w:rsidR="004D34B2" w:rsidRDefault="004D34B2" w:rsidP="0058026E">
      <w:pPr>
        <w:tabs>
          <w:tab w:val="left" w:pos="940"/>
        </w:tabs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4D34B2">
        <w:rPr>
          <w:rFonts w:ascii="Times New Roman" w:hAnsi="Times New Roman"/>
          <w:sz w:val="20"/>
          <w:szCs w:val="20"/>
        </w:rPr>
        <w:t>Глава Богучанского района</w:t>
      </w:r>
      <w:r w:rsidRPr="004D34B2">
        <w:rPr>
          <w:rFonts w:ascii="Times New Roman" w:hAnsi="Times New Roman"/>
          <w:sz w:val="20"/>
          <w:szCs w:val="20"/>
        </w:rPr>
        <w:tab/>
      </w:r>
      <w:r w:rsidRPr="004D34B2">
        <w:rPr>
          <w:rFonts w:ascii="Times New Roman" w:hAnsi="Times New Roman"/>
          <w:sz w:val="20"/>
          <w:szCs w:val="20"/>
        </w:rPr>
        <w:tab/>
        <w:t xml:space="preserve">                                                 А.С.Медведев</w:t>
      </w:r>
    </w:p>
    <w:p w:rsidR="00763C9A" w:rsidRPr="00763C9A" w:rsidRDefault="00763C9A" w:rsidP="0058026E">
      <w:pPr>
        <w:tabs>
          <w:tab w:val="left" w:pos="940"/>
        </w:tabs>
        <w:spacing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58026E" w:rsidRP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8026E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2709330</wp:posOffset>
            </wp:positionH>
            <wp:positionV relativeFrom="paragraph">
              <wp:posOffset>33005</wp:posOffset>
            </wp:positionV>
            <wp:extent cx="539090" cy="682831"/>
            <wp:effectExtent l="19050" t="0" r="0" b="0"/>
            <wp:wrapNone/>
            <wp:docPr id="38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6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26E" w:rsidRP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26E" w:rsidRP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8026E" w:rsidRP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8026E" w:rsidRPr="0058026E" w:rsidRDefault="0058026E" w:rsidP="0058026E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58026E">
        <w:rPr>
          <w:rFonts w:ascii="Times New Roman" w:hAnsi="Times New Roman"/>
          <w:sz w:val="18"/>
          <w:szCs w:val="20"/>
        </w:rPr>
        <w:t>АДМИНИСТРАЦИЯ БОГУЧАНСКОГО РАЙОНА</w:t>
      </w:r>
    </w:p>
    <w:p w:rsidR="0058026E" w:rsidRPr="0058026E" w:rsidRDefault="0058026E" w:rsidP="0058026E">
      <w:pPr>
        <w:tabs>
          <w:tab w:val="left" w:pos="3060"/>
        </w:tabs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58026E">
        <w:rPr>
          <w:rFonts w:ascii="Times New Roman" w:hAnsi="Times New Roman"/>
          <w:sz w:val="18"/>
          <w:szCs w:val="20"/>
        </w:rPr>
        <w:t>П О С Т А Н О В Л Е Н И Е</w:t>
      </w:r>
    </w:p>
    <w:p w:rsidR="0058026E" w:rsidRPr="0058026E" w:rsidRDefault="0058026E" w:rsidP="0058026E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 xml:space="preserve">15.05.2023                    с. Богучаны          </w:t>
      </w:r>
      <w:r>
        <w:rPr>
          <w:rFonts w:ascii="Times New Roman" w:hAnsi="Times New Roman"/>
          <w:sz w:val="20"/>
          <w:szCs w:val="20"/>
          <w:lang w:val="en-US"/>
        </w:rPr>
        <w:t xml:space="preserve">          </w:t>
      </w:r>
      <w:r w:rsidRPr="0058026E">
        <w:rPr>
          <w:rFonts w:ascii="Times New Roman" w:hAnsi="Times New Roman"/>
          <w:sz w:val="20"/>
          <w:szCs w:val="20"/>
        </w:rPr>
        <w:t xml:space="preserve">            № 446- п</w:t>
      </w:r>
    </w:p>
    <w:p w:rsidR="0058026E" w:rsidRPr="0058026E" w:rsidRDefault="0058026E" w:rsidP="0058026E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58026E" w:rsidRPr="0058026E" w:rsidRDefault="0058026E" w:rsidP="0058026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>О внесении изменений в Устав Муниципального казённого дошкольного образовательного учреждения детский сад №2 «Солнышко» с. Богучаны, утвержденного постановлением администрации Богучанского района от  19.01.2019 №38-п</w:t>
      </w:r>
    </w:p>
    <w:p w:rsidR="0058026E" w:rsidRPr="0058026E" w:rsidRDefault="0058026E" w:rsidP="0058026E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ab/>
      </w:r>
    </w:p>
    <w:p w:rsidR="0058026E" w:rsidRPr="0058026E" w:rsidRDefault="0058026E" w:rsidP="0058026E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</w:t>
      </w:r>
      <w:r w:rsidRPr="00934DAE">
        <w:rPr>
          <w:rFonts w:ascii="Times New Roman" w:hAnsi="Times New Roman"/>
          <w:sz w:val="20"/>
          <w:szCs w:val="20"/>
        </w:rPr>
        <w:t>4 ст.</w:t>
      </w:r>
      <w:hyperlink r:id="rId30" w:history="1">
        <w:r w:rsidRPr="00934DAE">
          <w:rPr>
            <w:rStyle w:val="af8"/>
            <w:rFonts w:ascii="Times New Roman" w:hAnsi="Times New Roman"/>
            <w:color w:val="auto"/>
            <w:spacing w:val="2"/>
            <w:sz w:val="20"/>
            <w:szCs w:val="20"/>
            <w:u w:val="none"/>
            <w:shd w:val="clear" w:color="auto" w:fill="FFFFFF"/>
          </w:rPr>
          <w:t>43 Федерального закона от 06.10.2003 № 131</w:t>
        </w:r>
      </w:hyperlink>
      <w:r w:rsidRPr="00934DAE">
        <w:rPr>
          <w:rFonts w:ascii="Times New Roman" w:hAnsi="Times New Roman"/>
          <w:spacing w:val="2"/>
          <w:sz w:val="20"/>
          <w:szCs w:val="20"/>
          <w:shd w:val="clear" w:color="auto" w:fill="FFFFFF"/>
        </w:rPr>
        <w:t>-ФЗ "Об общих принципах организации местного</w:t>
      </w:r>
      <w:r w:rsidRPr="0058026E">
        <w:rPr>
          <w:rFonts w:ascii="Times New Roman" w:hAnsi="Times New Roman"/>
          <w:spacing w:val="2"/>
          <w:sz w:val="20"/>
          <w:szCs w:val="20"/>
          <w:shd w:val="clear" w:color="auto" w:fill="FFFFFF"/>
        </w:rPr>
        <w:t xml:space="preserve"> самоуправления в Российской Федерации", </w:t>
      </w:r>
      <w:r w:rsidRPr="0058026E">
        <w:rPr>
          <w:rFonts w:ascii="Times New Roman" w:hAnsi="Times New Roman"/>
          <w:sz w:val="20"/>
          <w:szCs w:val="20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58026E">
        <w:rPr>
          <w:rFonts w:ascii="Times New Roman" w:hAnsi="Times New Roman"/>
          <w:sz w:val="20"/>
          <w:szCs w:val="20"/>
        </w:rPr>
        <w:tab/>
      </w:r>
    </w:p>
    <w:p w:rsidR="0058026E" w:rsidRPr="0058026E" w:rsidRDefault="0058026E" w:rsidP="0058026E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ab/>
        <w:t xml:space="preserve">ПОСТАНОВЛЯЮ: </w:t>
      </w:r>
    </w:p>
    <w:p w:rsidR="0058026E" w:rsidRPr="0058026E" w:rsidRDefault="0058026E" w:rsidP="009552C5">
      <w:pPr>
        <w:pStyle w:val="ae"/>
        <w:numPr>
          <w:ilvl w:val="0"/>
          <w:numId w:val="21"/>
        </w:numPr>
        <w:tabs>
          <w:tab w:val="left" w:pos="851"/>
        </w:tabs>
        <w:ind w:left="0"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>Внести изменения в Устав Муниципального казённого дошкольного образовательного учреждения детский сад №2 «Солнышко» с. Богучаны, утвержденного постановлением администрации Богучанского района  от  19.01.2016  №38-п, а именно  пункт 1.4 изложить в новой  редакции:</w:t>
      </w:r>
    </w:p>
    <w:p w:rsidR="0058026E" w:rsidRPr="0058026E" w:rsidRDefault="0058026E" w:rsidP="0058026E">
      <w:pPr>
        <w:tabs>
          <w:tab w:val="num" w:pos="600"/>
          <w:tab w:val="left" w:pos="851"/>
        </w:tabs>
        <w:spacing w:after="0" w:line="240" w:lineRule="auto"/>
        <w:ind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>«Юридический адрес Учреждения: 663430, Российская Федерация, Красноярский край, Богучанский муниципальный район, сельское поселение Богучанский сельсовет с.Богучаны, ул.Автодорожная,  зд.16 А.</w:t>
      </w:r>
    </w:p>
    <w:p w:rsidR="0058026E" w:rsidRPr="0058026E" w:rsidRDefault="0058026E" w:rsidP="0058026E">
      <w:pPr>
        <w:tabs>
          <w:tab w:val="num" w:pos="600"/>
          <w:tab w:val="left" w:pos="851"/>
        </w:tabs>
        <w:spacing w:after="0" w:line="240" w:lineRule="auto"/>
        <w:ind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ab/>
        <w:t>Фактический адрес Учреждения: 663430, Российская Федерация, Красноярский край, Богучанский муниципальный район,  сельское  поселение  Богучанский сельсовет с.Богучаны, ул.Автодорожная,  зд.16 А»</w:t>
      </w:r>
    </w:p>
    <w:p w:rsidR="0058026E" w:rsidRPr="0058026E" w:rsidRDefault="0058026E" w:rsidP="009552C5">
      <w:pPr>
        <w:pStyle w:val="affff9"/>
        <w:numPr>
          <w:ilvl w:val="0"/>
          <w:numId w:val="2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 xml:space="preserve"> Заведующую Муниципального казённого дошкольного образовательного учреждения детский сад №2 «Солнышко» с. Богучаны  Т.Н.Ивашову наделить полномочиями быть заявителем   государственной  регистрации изменений вносимых в Устав Муниципального казённого дошкольного образовательного учреждения детский сад №2 «Солнышко» с. Богучаны, с правом подписи  заявления о государственной   регистрации и получении  необходимым документов </w:t>
      </w:r>
      <w:r w:rsidRPr="0058026E">
        <w:rPr>
          <w:rFonts w:ascii="Times New Roman" w:eastAsiaTheme="minorHAnsi" w:hAnsi="Times New Roman"/>
          <w:sz w:val="20"/>
          <w:szCs w:val="20"/>
        </w:rPr>
        <w:t>в регистрирующий орган.</w:t>
      </w:r>
    </w:p>
    <w:p w:rsidR="0058026E" w:rsidRPr="0058026E" w:rsidRDefault="0058026E" w:rsidP="009552C5">
      <w:pPr>
        <w:pStyle w:val="affff9"/>
        <w:numPr>
          <w:ilvl w:val="0"/>
          <w:numId w:val="2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 xml:space="preserve"> Заведующей Муниципального казённого дошкольного образовательного учреждения детский сад №2 «Солнышко» с. Богучаны Т.Н.</w:t>
      </w:r>
      <w:r w:rsidR="00934DAE">
        <w:rPr>
          <w:rFonts w:ascii="Times New Roman" w:hAnsi="Times New Roman"/>
          <w:sz w:val="20"/>
          <w:szCs w:val="20"/>
        </w:rPr>
        <w:t xml:space="preserve"> </w:t>
      </w:r>
      <w:r w:rsidRPr="0058026E">
        <w:rPr>
          <w:rFonts w:ascii="Times New Roman" w:hAnsi="Times New Roman"/>
          <w:sz w:val="20"/>
          <w:szCs w:val="20"/>
        </w:rPr>
        <w:t>Ивашовой выступить заявителем д</w:t>
      </w:r>
      <w:r w:rsidRPr="0058026E">
        <w:rPr>
          <w:rFonts w:ascii="Times New Roman" w:eastAsiaTheme="minorHAnsi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58026E">
        <w:rPr>
          <w:rFonts w:ascii="Times New Roman" w:hAnsi="Times New Roman"/>
          <w:sz w:val="20"/>
          <w:szCs w:val="20"/>
        </w:rPr>
        <w:t>в установленный законом срок.</w:t>
      </w:r>
    </w:p>
    <w:p w:rsidR="0058026E" w:rsidRPr="0058026E" w:rsidRDefault="0058026E" w:rsidP="009552C5">
      <w:pPr>
        <w:pStyle w:val="affff9"/>
        <w:numPr>
          <w:ilvl w:val="0"/>
          <w:numId w:val="2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 xml:space="preserve"> 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58026E" w:rsidRPr="0058026E" w:rsidRDefault="0058026E" w:rsidP="009552C5">
      <w:pPr>
        <w:pStyle w:val="affff9"/>
        <w:numPr>
          <w:ilvl w:val="0"/>
          <w:numId w:val="2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57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 xml:space="preserve"> 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58026E" w:rsidRPr="0058026E" w:rsidRDefault="0058026E" w:rsidP="0058026E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58026E" w:rsidRPr="0058026E" w:rsidRDefault="0058026E" w:rsidP="0058026E">
      <w:pPr>
        <w:tabs>
          <w:tab w:val="left" w:pos="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8026E">
        <w:rPr>
          <w:rFonts w:ascii="Times New Roman" w:hAnsi="Times New Roman"/>
          <w:sz w:val="20"/>
          <w:szCs w:val="20"/>
        </w:rPr>
        <w:t>Глава Богучанского района</w:t>
      </w:r>
      <w:r w:rsidRPr="0058026E">
        <w:rPr>
          <w:rFonts w:ascii="Times New Roman" w:hAnsi="Times New Roman"/>
          <w:sz w:val="20"/>
          <w:szCs w:val="20"/>
        </w:rPr>
        <w:tab/>
      </w:r>
      <w:r w:rsidRPr="0058026E">
        <w:rPr>
          <w:rFonts w:ascii="Times New Roman" w:hAnsi="Times New Roman"/>
          <w:sz w:val="20"/>
          <w:szCs w:val="20"/>
        </w:rPr>
        <w:tab/>
        <w:t xml:space="preserve">                                                 А.С.Медведев</w:t>
      </w:r>
    </w:p>
    <w:p w:rsidR="0058026E" w:rsidRPr="006561BC" w:rsidRDefault="00934DAE" w:rsidP="0058026E">
      <w:pPr>
        <w:tabs>
          <w:tab w:val="left" w:pos="408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210820</wp:posOffset>
            </wp:positionV>
            <wp:extent cx="538480" cy="682625"/>
            <wp:effectExtent l="19050" t="0" r="0" b="0"/>
            <wp:wrapNone/>
            <wp:docPr id="41" name="Рисунок 3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DAE" w:rsidRPr="00934DAE" w:rsidRDefault="00934DAE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4DAE" w:rsidRDefault="00934DAE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Default="00763C9A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763C9A" w:rsidRPr="00934DAE" w:rsidRDefault="00763C9A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934DAE" w:rsidRPr="00934DAE" w:rsidRDefault="00934DAE" w:rsidP="00934DA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4DAE" w:rsidRPr="00934DAE" w:rsidRDefault="00934DAE" w:rsidP="00934DAE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934DAE" w:rsidRPr="00934DAE" w:rsidRDefault="00934DAE" w:rsidP="00934DAE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18"/>
          <w:szCs w:val="20"/>
          <w:lang w:eastAsia="ru-RU"/>
        </w:rPr>
        <w:t>П О С Т А Н О В Л Е Н И Е</w:t>
      </w:r>
    </w:p>
    <w:p w:rsidR="00934DAE" w:rsidRPr="00934DAE" w:rsidRDefault="00934DAE" w:rsidP="00934DA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15.05.2023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     с. Богучаны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№  447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- п</w:t>
      </w:r>
    </w:p>
    <w:p w:rsidR="00934DAE" w:rsidRPr="00934DAE" w:rsidRDefault="00934DAE" w:rsidP="00934D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4DAE" w:rsidRPr="00934DAE" w:rsidRDefault="00934DAE" w:rsidP="00934DA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Устав Муниципального казённого дошкольного образовательного учреждения детский сад №3 «Теремок» с. Богучаны, утвержденного постановлением администрации Богучанского района  от  «25» января  2016 №55-п</w:t>
      </w:r>
    </w:p>
    <w:p w:rsidR="00934DAE" w:rsidRPr="00934DAE" w:rsidRDefault="00934DAE" w:rsidP="00934DAE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934DAE" w:rsidRPr="00934DAE" w:rsidRDefault="00934DAE" w:rsidP="00934DAE">
      <w:pPr>
        <w:tabs>
          <w:tab w:val="left" w:pos="9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В целью  приведения  и упорядочения адресного хозяйства на территории  МО Богучанский район,  в соответствие с Правилами присвоения, изменения и аннулирования адресов, утвержденных  Постановлением Правительства РФ от  19.11.2014 №1221, руководствуясь п.21 ч.1 ст. 14 , ч.4 ст.</w:t>
      </w:r>
      <w:hyperlink r:id="rId31" w:history="1">
        <w:r w:rsidRPr="00934DAE">
          <w:rPr>
            <w:rFonts w:ascii="Times New Roman" w:eastAsia="Times New Roman" w:hAnsi="Times New Roman"/>
            <w:spacing w:val="2"/>
            <w:sz w:val="20"/>
            <w:szCs w:val="20"/>
            <w:lang w:eastAsia="ru-RU"/>
          </w:rPr>
          <w:t>43 Федерального закона от 06.10.2003 № 131</w:t>
        </w:r>
      </w:hyperlink>
      <w:r w:rsidRPr="00934DAE"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  <w:t>-ФЗ "Об общих принципах организации местного самоуправления в Российской Федерации", 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  постановлением администрации Богучанского района от 31.12.2010 №1837-п «Об утверждении Положения о создании, реорганизации, изменения типа и ликвидации районных муниципальных учреждений, а также утверждении уставов районных муниципальных учреждений и внесения в них изменений»,  на основании ст. ст.7,43,47 Устава Богучанского района Красноярского края,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934DAE" w:rsidRPr="00934DAE" w:rsidRDefault="00934DAE" w:rsidP="00934DAE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ПОСТАНОВЛЯЮ: </w:t>
      </w:r>
    </w:p>
    <w:p w:rsidR="00934DAE" w:rsidRPr="00934DAE" w:rsidRDefault="00934DAE" w:rsidP="009552C5">
      <w:pPr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Внести изменения в Устав Муниципального казённого дошкольного образовательного учреждения детский сад №3 «Теремок» с. Богучаны, утвержденного постановлением администрации Богучанского района  от  «25» января  2016 №55-п, а именно  пункт 1.4 изложить в новой  редакции:</w:t>
      </w:r>
    </w:p>
    <w:p w:rsidR="00934DAE" w:rsidRPr="00934DAE" w:rsidRDefault="00934DAE" w:rsidP="00934DAE">
      <w:pPr>
        <w:tabs>
          <w:tab w:val="num" w:pos="60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«Юридический адрес Учреждения: 663430, Российская Федерация, Красноярский край, Богучанский муниципальный район, сельское поселение Богучанский сельсовет с.Богучаны, ул.Киселева,  зд.12/1.</w:t>
      </w:r>
    </w:p>
    <w:p w:rsidR="00934DAE" w:rsidRPr="00934DAE" w:rsidRDefault="00934DAE" w:rsidP="00934DAE">
      <w:pPr>
        <w:tabs>
          <w:tab w:val="num" w:pos="60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ab/>
        <w:t>Фактический адрес Учреждения: 663430, Российская Федерация, Красноярский край, Богучанский муниципальный район,  сельское  поселение  Богучанский сельсовет с.Богучаны, ул.Киселева,  зд.12/1.»</w:t>
      </w:r>
    </w:p>
    <w:p w:rsidR="00934DAE" w:rsidRPr="00934DAE" w:rsidRDefault="00934DAE" w:rsidP="009552C5">
      <w:pPr>
        <w:numPr>
          <w:ilvl w:val="0"/>
          <w:numId w:val="2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 xml:space="preserve">Заведующую Муниципального казённого дошкольного образовательного учреждения детский сад №3 «Теремок» с. Богучаны Л.И.Лопадчак наделить полномочиями быть заявителем   государственной  регистрации изменений вносимых в Устав Муниципального казённого дошкольного образовательного учреждения детский сад №3 «Теремок» с. Богучаны, с правом подписи  заявления о государственной   регистрации и получении  необходимым документов </w:t>
      </w:r>
      <w:r w:rsidRPr="00934DAE">
        <w:rPr>
          <w:rFonts w:ascii="Times New Roman" w:hAnsi="Times New Roman"/>
          <w:sz w:val="20"/>
          <w:szCs w:val="20"/>
        </w:rPr>
        <w:t>в регистрирующий орган.</w:t>
      </w:r>
    </w:p>
    <w:p w:rsidR="00934DAE" w:rsidRPr="00934DAE" w:rsidRDefault="00934DAE" w:rsidP="009552C5">
      <w:pPr>
        <w:numPr>
          <w:ilvl w:val="0"/>
          <w:numId w:val="2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Заведующей Муниципального казённого дошкольного образовательного учреждения детский сад №3 «Теремок» с. Богучаны  Л.И.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Лопадчак  выступить заявителем д</w:t>
      </w:r>
      <w:r w:rsidRPr="00934DAE">
        <w:rPr>
          <w:rFonts w:ascii="Times New Roman" w:hAnsi="Times New Roman"/>
          <w:sz w:val="20"/>
          <w:szCs w:val="20"/>
        </w:rPr>
        <w:t xml:space="preserve">ля государственной регистрации изменений, внесенных в учредительный документ юридического лица, в регистрирующий орган 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в установленный законом срок.</w:t>
      </w:r>
    </w:p>
    <w:p w:rsidR="00934DAE" w:rsidRPr="00934DAE" w:rsidRDefault="00934DAE" w:rsidP="009552C5">
      <w:pPr>
        <w:numPr>
          <w:ilvl w:val="0"/>
          <w:numId w:val="2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Контроль за исполнением настоящего постановления возложить на заместителя Главы Богучанского района по социальным вопросам И.М. Брюханова.</w:t>
      </w:r>
    </w:p>
    <w:p w:rsidR="00934DAE" w:rsidRPr="00934DAE" w:rsidRDefault="00934DAE" w:rsidP="009552C5">
      <w:pPr>
        <w:numPr>
          <w:ilvl w:val="0"/>
          <w:numId w:val="2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Настоящее постановление вступает в силу со дня, следующего за днем  официального опубликования в Официальном вестнике Богучанского района.</w:t>
      </w:r>
    </w:p>
    <w:p w:rsidR="00934DAE" w:rsidRPr="00934DAE" w:rsidRDefault="00934DAE" w:rsidP="00934DAE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4DAE" w:rsidRPr="00934DAE" w:rsidRDefault="00934DAE" w:rsidP="00934DAE">
      <w:p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>Глава Богучанского района</w:t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34DAE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                                  А.С.Медведев</w:t>
      </w:r>
    </w:p>
    <w:p w:rsidR="004D34B2" w:rsidRDefault="004D34B2" w:rsidP="004D34B2">
      <w:pPr>
        <w:tabs>
          <w:tab w:val="left" w:pos="4080"/>
        </w:tabs>
        <w:jc w:val="center"/>
      </w:pPr>
    </w:p>
    <w:p w:rsidR="00E975ED" w:rsidRDefault="00E975ED" w:rsidP="00E975E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eastAsia="Times New Roman"/>
          <w:noProof/>
          <w:sz w:val="20"/>
          <w:szCs w:val="20"/>
          <w:lang w:eastAsia="ru-RU"/>
        </w:rPr>
        <w:drawing>
          <wp:inline distT="0" distB="0" distL="0" distR="0">
            <wp:extent cx="476250" cy="600075"/>
            <wp:effectExtent l="19050" t="0" r="0" b="0"/>
            <wp:docPr id="43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</w:t>
      </w:r>
    </w:p>
    <w:p w:rsidR="00E975ED" w:rsidRPr="00E975ED" w:rsidRDefault="00E975ED" w:rsidP="00E975E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</w:t>
      </w:r>
    </w:p>
    <w:p w:rsidR="00E975ED" w:rsidRPr="00E975ED" w:rsidRDefault="00E975ED" w:rsidP="00E975ED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18"/>
          <w:szCs w:val="20"/>
          <w:lang w:eastAsia="ru-RU"/>
        </w:rPr>
        <w:t>АДМИНИСТРАЦИЯ    БОГУЧАНСКОГО  РАЙОНА</w:t>
      </w:r>
    </w:p>
    <w:p w:rsidR="00E975ED" w:rsidRPr="00E975ED" w:rsidRDefault="00E975ED" w:rsidP="00E975ED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</w:pPr>
      <w:r w:rsidRPr="00E975ED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ПОСТАНОВЛЕНИЕ</w:t>
      </w:r>
    </w:p>
    <w:p w:rsidR="00E975ED" w:rsidRPr="00E975ED" w:rsidRDefault="00E975ED" w:rsidP="00E975ED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 xml:space="preserve">15.05.2023 г.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 xml:space="preserve">    с. Богучаны                                         №  450-п</w:t>
      </w:r>
    </w:p>
    <w:p w:rsidR="00E975ED" w:rsidRPr="00E975ED" w:rsidRDefault="00E975ED" w:rsidP="00E975ED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75ED" w:rsidRPr="00E975ED" w:rsidRDefault="00E975ED" w:rsidP="00E975ED">
      <w:pPr>
        <w:spacing w:after="0" w:line="240" w:lineRule="auto"/>
        <w:ind w:right="-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"Положение об оплате труда работников Муниципального казенного учреждения «Муниципальная пожарная часть   № 1»", утвержденное  постановлением администрации Богучанского района от 17.12.2013 № 1648-п</w:t>
      </w:r>
    </w:p>
    <w:p w:rsidR="00E975ED" w:rsidRPr="00E975ED" w:rsidRDefault="00E975ED" w:rsidP="00E975ED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75ED" w:rsidRPr="00E975ED" w:rsidRDefault="00E975ED" w:rsidP="00E975E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ab/>
        <w:t>В соответствии с Трудовым кодексом Российской Федерации, с Федеральным Законом от 06.10.2003 № 131-ФЗ «Об общих принципах организации местного самоуправления в Российской Федерации, Законом Красноярского края от 29.10.2009 № 9-3864 «О системах оплаты труда работников краевых государственных учреждений», Законом Красноярского края от 20.04.2023 № 5-1744 "О внесении изменений в Закон края «О краевом бюджете на 2023 год и плановый период 2024 - 2025 годов", "Положением о системе оплаты труда работников муниципальных бюджетных и казенных учреждений", утвержденным постановлением администрации Богучанского района от 18.05.2012 № 651-п, руководствуясь статьями 7, 43, 47 Устава Богучанского района ПОСТАНОВЛЯЮ:</w:t>
      </w:r>
    </w:p>
    <w:p w:rsidR="00E975ED" w:rsidRPr="00E975ED" w:rsidRDefault="00E975ED" w:rsidP="00E975E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ab/>
        <w:t>1. Внести изменения в "Положение об оплате труда работников Муниципального казенного учреждения «Муниципальная пожарная часть № 1»", утвержденного  постановлением администрации Богучанского района от 17.12.2013 № 1648-п  (далее – Положение):</w:t>
      </w:r>
    </w:p>
    <w:p w:rsidR="00E975ED" w:rsidRPr="00E975ED" w:rsidRDefault="00E975ED" w:rsidP="00E975E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ab/>
        <w:t>1.1. Приложение №1 Положения изложить в новой редакции, согласно Приложению №1 к настоящему постановлению.</w:t>
      </w:r>
    </w:p>
    <w:p w:rsidR="00E975ED" w:rsidRPr="00E975ED" w:rsidRDefault="00E975ED" w:rsidP="00E975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постановления возложить на заместителя Главы Богучанского  района по экономике и финансам   А.С. Арсеньеву.</w:t>
      </w:r>
    </w:p>
    <w:p w:rsidR="00E975ED" w:rsidRPr="00E975ED" w:rsidRDefault="00E975ED" w:rsidP="00E975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eastAsia="Times New Roman"/>
          <w:sz w:val="20"/>
          <w:szCs w:val="20"/>
          <w:lang w:eastAsia="ru-RU"/>
        </w:rPr>
        <w:t>3. П</w:t>
      </w: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 xml:space="preserve">остановление вступает  в силу  с 01 июля 2023 года и подлежит опубликованию в Официальном вестнике Богучанского района.  </w:t>
      </w:r>
    </w:p>
    <w:p w:rsidR="00E975ED" w:rsidRPr="00E975ED" w:rsidRDefault="00E975ED" w:rsidP="00E975E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75ED" w:rsidRPr="00E975ED" w:rsidRDefault="00E975ED" w:rsidP="00E975E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975ED">
        <w:rPr>
          <w:rFonts w:ascii="Times New Roman" w:eastAsia="Times New Roman" w:hAnsi="Times New Roman"/>
          <w:sz w:val="20"/>
          <w:szCs w:val="20"/>
          <w:lang w:eastAsia="ru-RU"/>
        </w:rPr>
        <w:t>Глава  Богучанского района                                                                А.С. Медведев</w:t>
      </w:r>
    </w:p>
    <w:p w:rsidR="00E975ED" w:rsidRDefault="00E975ED" w:rsidP="00E975ED">
      <w:pPr>
        <w:tabs>
          <w:tab w:val="left" w:pos="4080"/>
        </w:tabs>
        <w:spacing w:after="0"/>
        <w:jc w:val="center"/>
      </w:pPr>
    </w:p>
    <w:p w:rsid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>Приложение</w:t>
      </w:r>
    </w:p>
    <w:p w:rsid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 xml:space="preserve"> к постановлению администрации </w:t>
      </w:r>
    </w:p>
    <w:p w:rsidR="0026170B" w:rsidRP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 xml:space="preserve">Богучанского района   </w:t>
      </w:r>
    </w:p>
    <w:p w:rsidR="0026170B" w:rsidRP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>от  15.05 2023 года     № 450-п</w:t>
      </w:r>
    </w:p>
    <w:p w:rsidR="0026170B" w:rsidRP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 xml:space="preserve"> </w:t>
      </w:r>
    </w:p>
    <w:p w:rsidR="0026170B" w:rsidRPr="0026170B" w:rsidRDefault="0026170B" w:rsidP="0026170B">
      <w:pPr>
        <w:spacing w:after="0" w:line="240" w:lineRule="auto"/>
        <w:ind w:left="482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>Приложение № 1</w:t>
      </w:r>
    </w:p>
    <w:p w:rsidR="0026170B" w:rsidRPr="0026170B" w:rsidRDefault="0026170B" w:rsidP="0026170B">
      <w:pPr>
        <w:spacing w:after="0" w:line="240" w:lineRule="auto"/>
        <w:ind w:left="4860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>к положению об оплате труда работников Муниципального казенного учреждения  « Муниципальная пожарная часть № 1»</w:t>
      </w:r>
    </w:p>
    <w:p w:rsidR="0026170B" w:rsidRPr="0026170B" w:rsidRDefault="0026170B" w:rsidP="0026170B">
      <w:pPr>
        <w:spacing w:after="0" w:line="240" w:lineRule="auto"/>
        <w:jc w:val="right"/>
        <w:rPr>
          <w:rFonts w:ascii="Times New Roman" w:hAnsi="Times New Roman"/>
          <w:sz w:val="18"/>
          <w:szCs w:val="20"/>
          <w:lang w:eastAsia="ru-RU"/>
        </w:rPr>
      </w:pPr>
      <w:r w:rsidRPr="0026170B">
        <w:rPr>
          <w:rFonts w:ascii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     от «17» декабря 2013г. № 1648-п</w:t>
      </w:r>
      <w:r w:rsidRPr="0026170B">
        <w:rPr>
          <w:rFonts w:ascii="Times New Roman" w:hAnsi="Times New Roman"/>
          <w:sz w:val="18"/>
          <w:szCs w:val="20"/>
          <w:u w:val="single"/>
          <w:lang w:eastAsia="ru-RU"/>
        </w:rPr>
        <w:t xml:space="preserve">  </w:t>
      </w: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 xml:space="preserve"> </w:t>
      </w:r>
      <w:r w:rsidRPr="0026170B">
        <w:rPr>
          <w:rFonts w:ascii="Times New Roman" w:hAnsi="Times New Roman"/>
          <w:sz w:val="18"/>
          <w:szCs w:val="20"/>
          <w:lang w:eastAsia="ru-RU"/>
        </w:rPr>
        <w:t xml:space="preserve"> </w:t>
      </w:r>
    </w:p>
    <w:p w:rsidR="0026170B" w:rsidRPr="0026170B" w:rsidRDefault="0026170B" w:rsidP="0026170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26170B" w:rsidRPr="0026170B" w:rsidRDefault="0026170B" w:rsidP="0026170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18"/>
          <w:szCs w:val="20"/>
          <w:lang w:eastAsia="ru-RU"/>
        </w:rPr>
        <w:t>РАЗМЕРЫ ОКЛАДОВ (ДОЛЖНОСТНЫХ ОКЛАДОВ), СТАВОК ЗАРАБОТНОЙ ПЛАТЫ РАБОТНИКОВ УЧРЕЖДЕНИЯ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1. Профессиональная квалификационная группа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общеотраслевых профессий рабочих</w:t>
      </w:r>
    </w:p>
    <w:p w:rsidR="0026170B" w:rsidRPr="0026170B" w:rsidRDefault="0026170B" w:rsidP="0026170B">
      <w:pPr>
        <w:tabs>
          <w:tab w:val="left" w:pos="0"/>
          <w:tab w:val="left" w:pos="3864"/>
        </w:tabs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  <w:lang w:eastAsia="ru-RU"/>
        </w:rPr>
        <w:t xml:space="preserve">Размеры окладов (должностных окладов) работников устанавливаются на основе профессиональных квалификационных групп, утвержденных </w:t>
      </w:r>
      <w:r w:rsidRPr="0026170B">
        <w:rPr>
          <w:rFonts w:ascii="Times New Roman" w:eastAsia="Times New Roman" w:hAnsi="Times New Roman"/>
          <w:sz w:val="20"/>
          <w:szCs w:val="20"/>
        </w:rPr>
        <w:t>Приказом Минздравсоцразвития РФ от 29.05.2008 № 248н «Об утверждении профессиональных квалификационных групп общеотраслевых профессий рабочих»</w:t>
      </w:r>
    </w:p>
    <w:p w:rsidR="0026170B" w:rsidRPr="0026170B" w:rsidRDefault="0026170B" w:rsidP="0026170B">
      <w:pPr>
        <w:tabs>
          <w:tab w:val="left" w:pos="0"/>
          <w:tab w:val="left" w:pos="3864"/>
        </w:tabs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5000" w:type="pct"/>
        <w:tblLook w:val="0000"/>
      </w:tblPr>
      <w:tblGrid>
        <w:gridCol w:w="5151"/>
        <w:gridCol w:w="4419"/>
      </w:tblGrid>
      <w:tr w:rsidR="0026170B" w:rsidRPr="0026170B" w:rsidTr="0026170B">
        <w:trPr>
          <w:trHeight w:val="20"/>
        </w:trPr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Квалификационные группы (уровни)</w:t>
            </w:r>
          </w:p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ind w:hanging="12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Минимальный размер оклада (должностного оклада),</w:t>
            </w:r>
          </w:p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ind w:hanging="12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 рублей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5000" w:type="pct"/>
            <w:gridSpan w:val="2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ПКГ  "Общеотраслевые профессии рабочих второго уровня"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2691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309" w:type="pct"/>
          </w:tcPr>
          <w:p w:rsidR="0026170B" w:rsidRPr="0026170B" w:rsidRDefault="0026170B" w:rsidP="002617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</w:tbl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</w:rPr>
      </w:pP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2. Профессиональная квалификационная группа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26170B">
        <w:rPr>
          <w:rFonts w:ascii="Times New Roman" w:eastAsia="Times New Roman" w:hAnsi="Times New Roman"/>
          <w:sz w:val="20"/>
          <w:szCs w:val="20"/>
        </w:rPr>
        <w:t xml:space="preserve">общеотраслевых должностей </w:t>
      </w:r>
      <w:r w:rsidRPr="0026170B">
        <w:rPr>
          <w:rFonts w:ascii="Times New Roman" w:eastAsia="Times New Roman" w:hAnsi="Times New Roman"/>
          <w:sz w:val="20"/>
          <w:szCs w:val="20"/>
          <w:lang w:eastAsia="ru-RU"/>
        </w:rPr>
        <w:t xml:space="preserve">руководителей, специалистов и </w:t>
      </w:r>
      <w:r w:rsidRPr="0026170B">
        <w:rPr>
          <w:rFonts w:ascii="Times New Roman" w:eastAsia="Times New Roman" w:hAnsi="Times New Roman"/>
          <w:sz w:val="20"/>
          <w:szCs w:val="20"/>
        </w:rPr>
        <w:t>служащих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170B" w:rsidRPr="0026170B" w:rsidRDefault="0026170B" w:rsidP="0026170B">
      <w:pPr>
        <w:tabs>
          <w:tab w:val="left" w:pos="0"/>
          <w:tab w:val="left" w:pos="3864"/>
        </w:tabs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  <w:lang w:eastAsia="ru-RU"/>
        </w:rPr>
        <w:t xml:space="preserve">Размеры окладов (должностных окладов) работников устанавливаются на основе профессиональных квалификационных групп, утвержденных </w:t>
      </w:r>
      <w:r w:rsidRPr="0026170B">
        <w:rPr>
          <w:rFonts w:ascii="Times New Roman" w:eastAsia="Times New Roman" w:hAnsi="Times New Roman"/>
          <w:sz w:val="20"/>
          <w:szCs w:val="20"/>
        </w:rPr>
        <w:t>Приказом Минздравсоцразвития РФ от 29.05.2008 № 247н «Об утверждении профессиональных квалификационных групп общеотраслевых должностей руководителей, специалистов и служащих».</w:t>
      </w:r>
    </w:p>
    <w:p w:rsidR="0026170B" w:rsidRPr="0026170B" w:rsidRDefault="0026170B" w:rsidP="0026170B">
      <w:pPr>
        <w:tabs>
          <w:tab w:val="left" w:pos="0"/>
          <w:tab w:val="left" w:pos="386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5000" w:type="pct"/>
        <w:tblLook w:val="0000"/>
      </w:tblPr>
      <w:tblGrid>
        <w:gridCol w:w="4739"/>
        <w:gridCol w:w="4831"/>
      </w:tblGrid>
      <w:tr w:rsidR="0026170B" w:rsidRPr="0026170B" w:rsidTr="0026170B">
        <w:trPr>
          <w:trHeight w:val="20"/>
        </w:trPr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Квалификационные группы (уровни)</w:t>
            </w:r>
          </w:p>
        </w:tc>
        <w:tc>
          <w:tcPr>
            <w:tcW w:w="2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ind w:hanging="12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Минимальный размер оклада (должностного оклада), рублей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5000" w:type="pct"/>
            <w:gridSpan w:val="2"/>
          </w:tcPr>
          <w:p w:rsidR="0026170B" w:rsidRPr="0026170B" w:rsidRDefault="0026170B" w:rsidP="00261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ПКГ  "Общеотраслевые  должности служащих первого  уровня"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2476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1 квалификационный уровень  </w:t>
            </w:r>
          </w:p>
        </w:tc>
        <w:tc>
          <w:tcPr>
            <w:tcW w:w="2524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4053,00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5000" w:type="pct"/>
            <w:gridSpan w:val="2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ПКГ  "Общеотраслевые  должности служащих второго  уровня"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2476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 xml:space="preserve">4 квалификационный уровень  </w:t>
            </w:r>
          </w:p>
        </w:tc>
        <w:tc>
          <w:tcPr>
            <w:tcW w:w="2524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6854,00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5000" w:type="pct"/>
            <w:gridSpan w:val="2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ПКГ  "Общеотраслевые  должности служащих третьего  уровня"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2476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1 квалификационный уровень  </w:t>
            </w:r>
          </w:p>
        </w:tc>
        <w:tc>
          <w:tcPr>
            <w:tcW w:w="2524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  <w:tr w:rsidR="0026170B" w:rsidRPr="0026170B" w:rsidTr="002617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0"/>
        </w:trPr>
        <w:tc>
          <w:tcPr>
            <w:tcW w:w="2476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2 квалификационный уровень  </w:t>
            </w:r>
          </w:p>
        </w:tc>
        <w:tc>
          <w:tcPr>
            <w:tcW w:w="2524" w:type="pct"/>
          </w:tcPr>
          <w:p w:rsidR="0026170B" w:rsidRPr="0026170B" w:rsidRDefault="0026170B" w:rsidP="0026170B">
            <w:pPr>
              <w:tabs>
                <w:tab w:val="left" w:pos="3864"/>
              </w:tabs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5431,00</w:t>
            </w:r>
          </w:p>
        </w:tc>
      </w:tr>
    </w:tbl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3. Должности, не вошедшие в квалификационные уровни профессиональных квалификационные групп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</w:p>
    <w:p w:rsidR="0026170B" w:rsidRPr="0026170B" w:rsidRDefault="0026170B" w:rsidP="0026170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1.Минимальные размеры окладов (должностных окладов), ставок заработной платы по должностям профессий рабочих,  не вошедшим в квалификационные уровни ПКГ, устанавливаются в следующем размере: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</w:rPr>
      </w:pPr>
    </w:p>
    <w:tbl>
      <w:tblPr>
        <w:tblW w:w="5000" w:type="pct"/>
        <w:tblLook w:val="0000"/>
      </w:tblPr>
      <w:tblGrid>
        <w:gridCol w:w="4358"/>
        <w:gridCol w:w="5212"/>
      </w:tblGrid>
      <w:tr w:rsidR="0026170B" w:rsidRPr="0026170B" w:rsidTr="0026170B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Наименование должности</w:t>
            </w:r>
          </w:p>
        </w:tc>
        <w:tc>
          <w:tcPr>
            <w:tcW w:w="2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 xml:space="preserve">Размер оклада (должностного оклада), ставки </w:t>
            </w:r>
          </w:p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заработной платы, руб.</w:t>
            </w:r>
          </w:p>
        </w:tc>
      </w:tr>
      <w:tr w:rsidR="0026170B" w:rsidRPr="0026170B" w:rsidTr="0026170B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водитель</w:t>
            </w:r>
          </w:p>
        </w:tc>
        <w:tc>
          <w:tcPr>
            <w:tcW w:w="2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170B" w:rsidRPr="0026170B" w:rsidRDefault="0026170B" w:rsidP="002617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4390,00</w:t>
            </w:r>
          </w:p>
        </w:tc>
      </w:tr>
    </w:tbl>
    <w:p w:rsidR="0026170B" w:rsidRPr="0026170B" w:rsidRDefault="0026170B" w:rsidP="0026170B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0"/>
          <w:szCs w:val="20"/>
        </w:rPr>
      </w:pPr>
    </w:p>
    <w:p w:rsidR="0026170B" w:rsidRPr="0026170B" w:rsidRDefault="0026170B" w:rsidP="0026170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</w:rPr>
      </w:pPr>
      <w:r w:rsidRPr="0026170B">
        <w:rPr>
          <w:rFonts w:ascii="Times New Roman" w:eastAsia="Times New Roman" w:hAnsi="Times New Roman"/>
          <w:sz w:val="20"/>
          <w:szCs w:val="20"/>
        </w:rPr>
        <w:t>2. Минимальные размеры окладов (должностных окладов), ставок заработной платы по должностям руководителей, специалистов и служащих,  не вошедшим в квалификационные уровни ПКГ, устанавливаются в следующем размере:</w:t>
      </w:r>
    </w:p>
    <w:p w:rsidR="0026170B" w:rsidRPr="0026170B" w:rsidRDefault="0026170B" w:rsidP="0026170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</w:rPr>
      </w:pPr>
    </w:p>
    <w:tbl>
      <w:tblPr>
        <w:tblW w:w="5000" w:type="pct"/>
        <w:tblLook w:val="0000"/>
      </w:tblPr>
      <w:tblGrid>
        <w:gridCol w:w="4358"/>
        <w:gridCol w:w="5212"/>
      </w:tblGrid>
      <w:tr w:rsidR="0026170B" w:rsidRPr="0026170B" w:rsidTr="0026170B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Наименование должности</w:t>
            </w:r>
          </w:p>
        </w:tc>
        <w:tc>
          <w:tcPr>
            <w:tcW w:w="2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 xml:space="preserve">Размер оклада (должностного оклада), ставки </w:t>
            </w:r>
          </w:p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заработной платы, руб.</w:t>
            </w:r>
          </w:p>
        </w:tc>
      </w:tr>
      <w:tr w:rsidR="0026170B" w:rsidRPr="0026170B" w:rsidTr="0026170B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кассир</w:t>
            </w:r>
          </w:p>
        </w:tc>
        <w:tc>
          <w:tcPr>
            <w:tcW w:w="2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170B" w:rsidRPr="0026170B" w:rsidRDefault="0026170B" w:rsidP="002617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3364,00</w:t>
            </w:r>
          </w:p>
        </w:tc>
      </w:tr>
      <w:tr w:rsidR="0026170B" w:rsidRPr="0026170B" w:rsidTr="0026170B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0B" w:rsidRPr="0026170B" w:rsidRDefault="0026170B" w:rsidP="0026170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механик</w:t>
            </w:r>
          </w:p>
        </w:tc>
        <w:tc>
          <w:tcPr>
            <w:tcW w:w="2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6170B" w:rsidRPr="0026170B" w:rsidRDefault="0026170B" w:rsidP="002617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26170B">
              <w:rPr>
                <w:rFonts w:ascii="Times New Roman" w:eastAsia="Times New Roman" w:hAnsi="Times New Roman"/>
                <w:sz w:val="14"/>
                <w:szCs w:val="14"/>
              </w:rPr>
              <w:t>6230,00</w:t>
            </w:r>
          </w:p>
        </w:tc>
      </w:tr>
    </w:tbl>
    <w:p w:rsidR="0026170B" w:rsidRPr="0026170B" w:rsidRDefault="0026170B" w:rsidP="0026170B">
      <w:pPr>
        <w:tabs>
          <w:tab w:val="left" w:pos="3864"/>
        </w:tabs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</w:rPr>
      </w:pPr>
    </w:p>
    <w:p w:rsidR="00A1281C" w:rsidRPr="00A1281C" w:rsidRDefault="00A1281C" w:rsidP="00A1281C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eastAsia="Times New Roman" w:hAnsi="Times New Roman"/>
          <w:sz w:val="18"/>
          <w:szCs w:val="20"/>
        </w:rPr>
      </w:pPr>
      <w:r w:rsidRPr="00A1281C">
        <w:rPr>
          <w:rFonts w:ascii="Times New Roman" w:eastAsia="Times New Roman" w:hAnsi="Times New Roman"/>
          <w:sz w:val="18"/>
          <w:szCs w:val="20"/>
        </w:rPr>
        <w:t>Приложение № 2</w:t>
      </w:r>
    </w:p>
    <w:p w:rsidR="00A1281C" w:rsidRPr="00A1281C" w:rsidRDefault="00A1281C" w:rsidP="00A1281C">
      <w:pPr>
        <w:widowControl w:val="0"/>
        <w:autoSpaceDE w:val="0"/>
        <w:autoSpaceDN w:val="0"/>
        <w:adjustRightInd w:val="0"/>
        <w:spacing w:after="0" w:line="240" w:lineRule="auto"/>
        <w:ind w:left="4860"/>
        <w:jc w:val="right"/>
        <w:rPr>
          <w:rFonts w:ascii="Times New Roman" w:eastAsia="Times New Roman" w:hAnsi="Times New Roman"/>
          <w:sz w:val="18"/>
          <w:szCs w:val="20"/>
        </w:rPr>
      </w:pPr>
      <w:r w:rsidRPr="00A1281C">
        <w:rPr>
          <w:rFonts w:ascii="Times New Roman" w:eastAsia="Times New Roman" w:hAnsi="Times New Roman"/>
          <w:sz w:val="18"/>
          <w:szCs w:val="20"/>
        </w:rPr>
        <w:t xml:space="preserve">  к Положению об оплате труда работников    Муниципального казенного учреждения «Муниципальная пожарная часть № 1»</w:t>
      </w:r>
    </w:p>
    <w:p w:rsidR="00A1281C" w:rsidRPr="00A1281C" w:rsidRDefault="00A1281C" w:rsidP="00A128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8"/>
          <w:szCs w:val="20"/>
        </w:rPr>
      </w:pPr>
      <w:r w:rsidRPr="00A1281C">
        <w:rPr>
          <w:rFonts w:ascii="Times New Roman" w:hAnsi="Times New Roman"/>
          <w:sz w:val="18"/>
          <w:szCs w:val="20"/>
        </w:rPr>
        <w:t xml:space="preserve">                                                                                         от «17 » декабря </w:t>
      </w:r>
      <w:r w:rsidRPr="00A1281C">
        <w:rPr>
          <w:rFonts w:ascii="Times New Roman" w:hAnsi="Times New Roman"/>
          <w:sz w:val="18"/>
          <w:szCs w:val="20"/>
          <w:u w:val="single"/>
        </w:rPr>
        <w:t xml:space="preserve"> </w:t>
      </w:r>
      <w:r w:rsidRPr="00A1281C">
        <w:rPr>
          <w:rFonts w:ascii="Times New Roman" w:hAnsi="Times New Roman"/>
          <w:sz w:val="18"/>
          <w:szCs w:val="20"/>
        </w:rPr>
        <w:t>2013г. № 1648-п</w:t>
      </w:r>
      <w:r w:rsidRPr="00A1281C">
        <w:rPr>
          <w:rFonts w:ascii="Times New Roman" w:hAnsi="Times New Roman"/>
          <w:sz w:val="18"/>
          <w:szCs w:val="20"/>
          <w:u w:val="single"/>
        </w:rPr>
        <w:t xml:space="preserve">  </w:t>
      </w:r>
      <w:r w:rsidRPr="00A1281C">
        <w:rPr>
          <w:rFonts w:ascii="Times New Roman" w:eastAsia="Times New Roman" w:hAnsi="Times New Roman"/>
          <w:sz w:val="18"/>
          <w:szCs w:val="20"/>
        </w:rPr>
        <w:t xml:space="preserve"> </w:t>
      </w:r>
      <w:r w:rsidRPr="00A1281C">
        <w:rPr>
          <w:rFonts w:ascii="Times New Roman" w:hAnsi="Times New Roman"/>
          <w:sz w:val="18"/>
          <w:szCs w:val="20"/>
        </w:rPr>
        <w:t xml:space="preserve"> </w:t>
      </w:r>
    </w:p>
    <w:p w:rsidR="00A1281C" w:rsidRPr="00A1281C" w:rsidRDefault="00A1281C" w:rsidP="00A128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A1281C" w:rsidRPr="00A1281C" w:rsidRDefault="00A1281C" w:rsidP="00A128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</w:rPr>
      </w:pPr>
      <w:r w:rsidRPr="00A1281C">
        <w:rPr>
          <w:rFonts w:ascii="Times New Roman" w:eastAsia="Times New Roman" w:hAnsi="Times New Roman"/>
          <w:bCs/>
          <w:sz w:val="20"/>
          <w:szCs w:val="20"/>
        </w:rPr>
        <w:t>Критерии оценки результативности и качества труда для определения размера надбавки за сложность, напряженность и особый режим работы</w:t>
      </w:r>
    </w:p>
    <w:p w:rsidR="00A1281C" w:rsidRPr="00A1281C" w:rsidRDefault="00A1281C" w:rsidP="00A128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0"/>
          <w:szCs w:val="20"/>
        </w:rPr>
      </w:pPr>
    </w:p>
    <w:tbl>
      <w:tblPr>
        <w:tblW w:w="5000" w:type="pct"/>
        <w:tblLook w:val="00A0"/>
      </w:tblPr>
      <w:tblGrid>
        <w:gridCol w:w="2912"/>
        <w:gridCol w:w="3330"/>
        <w:gridCol w:w="3328"/>
      </w:tblGrid>
      <w:tr w:rsidR="00A1281C" w:rsidRPr="00A1281C" w:rsidTr="00A1281C">
        <w:trPr>
          <w:trHeight w:val="20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Наименование должности</w:t>
            </w:r>
          </w:p>
        </w:tc>
        <w:tc>
          <w:tcPr>
            <w:tcW w:w="1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Критерии оценки</w:t>
            </w:r>
          </w:p>
        </w:tc>
        <w:tc>
          <w:tcPr>
            <w:tcW w:w="1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Размер выплат к окладу (должностному окладу), ставке заработной платы, 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3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Экономист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Средне-специальное образование и стаж работы не менее 1 года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25%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Средне-специальное профессиональное образование и стаж работы не менее 5 лет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30%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без предъявления требований к стажу работы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25%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и стаж работы не менее 3 лет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30%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 xml:space="preserve">Высшее образование </w:t>
            </w: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br/>
              <w:t>и стаж работы не менее 5 лет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40%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механик</w:t>
            </w:r>
          </w:p>
        </w:tc>
        <w:tc>
          <w:tcPr>
            <w:tcW w:w="1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без предъявления требований к стажу работы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80%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и стаж работы не менее 3 лет</w:t>
            </w:r>
          </w:p>
        </w:tc>
        <w:tc>
          <w:tcPr>
            <w:tcW w:w="1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100%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бухгалтер</w:t>
            </w:r>
          </w:p>
        </w:tc>
        <w:tc>
          <w:tcPr>
            <w:tcW w:w="1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Средне-специальное образование и стаж работы не менее 1 года</w:t>
            </w:r>
          </w:p>
        </w:tc>
        <w:tc>
          <w:tcPr>
            <w:tcW w:w="1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50%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водитель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Средне-специальное образование без предъявления требований к стажу работы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sz w:val="14"/>
                <w:szCs w:val="14"/>
              </w:rPr>
              <w:t>5% - 60%</w:t>
            </w: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Специалист по кадрам</w:t>
            </w:r>
          </w:p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 - специальное образование и стаж работы не менее 1 года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50%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Средне - специальное профессиональное образование и стаж работы не менее 5 лет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100%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без предъявления требований     к стажу работы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110%</w:t>
            </w:r>
          </w:p>
        </w:tc>
      </w:tr>
      <w:tr w:rsidR="00A1281C" w:rsidRPr="00A1281C" w:rsidTr="00A1281C">
        <w:trPr>
          <w:trHeight w:val="20"/>
        </w:trPr>
        <w:tc>
          <w:tcPr>
            <w:tcW w:w="1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Высшее образование и стаж работы не менее 3 лет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81C" w:rsidRPr="00A1281C" w:rsidRDefault="00A1281C" w:rsidP="00A128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A1281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До 120%</w:t>
            </w:r>
          </w:p>
        </w:tc>
      </w:tr>
    </w:tbl>
    <w:p w:rsidR="00B95611" w:rsidRPr="00A22F85" w:rsidRDefault="00B95611" w:rsidP="00A22F8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A22F85" w:rsidRPr="00A22F85" w:rsidRDefault="00A22F85" w:rsidP="00A22F85">
      <w:pPr>
        <w:spacing w:after="0" w:line="240" w:lineRule="auto"/>
        <w:ind w:left="4962"/>
        <w:jc w:val="right"/>
        <w:rPr>
          <w:rFonts w:ascii="Times New Roman" w:hAnsi="Times New Roman"/>
          <w:sz w:val="18"/>
          <w:szCs w:val="20"/>
        </w:rPr>
      </w:pPr>
      <w:r w:rsidRPr="00A22F85">
        <w:rPr>
          <w:rFonts w:ascii="Times New Roman" w:hAnsi="Times New Roman"/>
          <w:sz w:val="18"/>
          <w:szCs w:val="20"/>
        </w:rPr>
        <w:t>Приложение  № 3</w:t>
      </w:r>
    </w:p>
    <w:p w:rsidR="00A22F85" w:rsidRPr="00A22F85" w:rsidRDefault="00A22F85" w:rsidP="00A22F85">
      <w:pPr>
        <w:spacing w:after="0" w:line="240" w:lineRule="auto"/>
        <w:ind w:left="4962"/>
        <w:jc w:val="right"/>
        <w:rPr>
          <w:rFonts w:ascii="Times New Roman" w:hAnsi="Times New Roman"/>
          <w:sz w:val="18"/>
          <w:szCs w:val="20"/>
        </w:rPr>
      </w:pPr>
      <w:r w:rsidRPr="00A22F85">
        <w:rPr>
          <w:rFonts w:ascii="Times New Roman" w:hAnsi="Times New Roman"/>
          <w:sz w:val="18"/>
          <w:szCs w:val="20"/>
        </w:rPr>
        <w:t>к Положению об оплате труда работников Муниципального  казенного учреждения «Муниципальная пожарная часть № 1»</w:t>
      </w:r>
    </w:p>
    <w:p w:rsidR="00A22F85" w:rsidRDefault="00A22F85" w:rsidP="00A22F85">
      <w:pPr>
        <w:spacing w:after="0" w:line="240" w:lineRule="auto"/>
        <w:ind w:left="4962"/>
        <w:jc w:val="right"/>
        <w:rPr>
          <w:rFonts w:ascii="Times New Roman" w:hAnsi="Times New Roman"/>
          <w:bCs/>
          <w:sz w:val="18"/>
          <w:szCs w:val="20"/>
          <w:lang w:val="en-US"/>
        </w:rPr>
      </w:pPr>
      <w:r w:rsidRPr="00A22F85">
        <w:rPr>
          <w:rFonts w:ascii="Times New Roman" w:hAnsi="Times New Roman"/>
          <w:bCs/>
          <w:sz w:val="18"/>
          <w:szCs w:val="20"/>
        </w:rPr>
        <w:t xml:space="preserve">от «17» декабря 2013 № 1648-п  </w:t>
      </w:r>
    </w:p>
    <w:p w:rsidR="00A22F85" w:rsidRPr="00A22F85" w:rsidRDefault="00A22F85" w:rsidP="00A22F85">
      <w:pPr>
        <w:spacing w:after="0" w:line="240" w:lineRule="auto"/>
        <w:ind w:left="4962"/>
        <w:jc w:val="right"/>
        <w:rPr>
          <w:rFonts w:ascii="Times New Roman" w:hAnsi="Times New Roman"/>
          <w:bCs/>
          <w:sz w:val="18"/>
          <w:szCs w:val="20"/>
          <w:lang w:val="en-US"/>
        </w:rPr>
      </w:pPr>
    </w:p>
    <w:p w:rsidR="00A22F85" w:rsidRPr="00A22F85" w:rsidRDefault="00A22F85" w:rsidP="00A22F85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A22F85">
        <w:rPr>
          <w:rFonts w:ascii="Times New Roman" w:hAnsi="Times New Roman"/>
          <w:bCs/>
          <w:sz w:val="20"/>
          <w:szCs w:val="20"/>
        </w:rPr>
        <w:t xml:space="preserve">Критерии оценки результативности и качества для определения  выплат за качество выполняемых работ </w:t>
      </w:r>
    </w:p>
    <w:p w:rsidR="00A22F85" w:rsidRDefault="00A22F85" w:rsidP="00A22F85">
      <w:pPr>
        <w:spacing w:after="0"/>
        <w:jc w:val="center"/>
        <w:rPr>
          <w:b/>
          <w:bCs/>
          <w:sz w:val="28"/>
          <w:szCs w:val="28"/>
        </w:rPr>
      </w:pPr>
    </w:p>
    <w:tbl>
      <w:tblPr>
        <w:tblW w:w="5000" w:type="pct"/>
        <w:tblLook w:val="00A0"/>
      </w:tblPr>
      <w:tblGrid>
        <w:gridCol w:w="2033"/>
        <w:gridCol w:w="3508"/>
        <w:gridCol w:w="2452"/>
        <w:gridCol w:w="1577"/>
      </w:tblGrid>
      <w:tr w:rsidR="00A22F85" w:rsidRPr="00A22F85" w:rsidTr="00A22F85">
        <w:trPr>
          <w:trHeight w:val="20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Категория работников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Критерии оценки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Условия выплат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Количество баллов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экономист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успешное и добросовестное исполнение профессиональной деятельности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нарушения в финансово-хозяйственной деятельности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своевременное и качественное исполнение и предоставление запрашиваемой   информации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качественная подготовка и своевременная  сдача отчетности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механик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обеспечение выпуска автотранспорта на линию в техническом исправном состоянии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обеспечение контроля за трудовой и производственной дисциплиной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ind w:left="-57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соблюдение сроков проведения технического обслуживания транспорта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строгое соблюдение правил и требований дорожной безопасности (отсутствие штрафных санкций)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качественная подготовка и своевременная  сдача отчетности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бесперебойная и безаварийная работа автотранспортных средств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бухгалтер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соблюдение регламентов, стандартов, качественная подготовка и своевременная  сдача отчетности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успешное и добросовестное исполнение профессиональной деятельности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подготовка и внедрение рациональных предложений по совершенствованию условий деятельности учреждения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наличие зафиксированных данных о факте применения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5-30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нарушения в финансово-хозяйственной деятельности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5-30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своевременное и качественное исполнение и предоставление запрашиваемой   информации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5-20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водитель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22F85">
              <w:rPr>
                <w:rFonts w:ascii="Times New Roman" w:hAnsi="Times New Roman" w:cs="Times New Roman"/>
                <w:sz w:val="14"/>
                <w:szCs w:val="14"/>
              </w:rPr>
              <w:t xml:space="preserve">отсутствие простоя автотранспорта из-за неисправности технического состояния 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строгое соблюдение правил и требований дорожной безопасности (отсутствие штрафных санкций)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выполнение ремонтных работ автотранспортного средства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наличие зафиксированных данных о факте применения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осуществление дополнительных видов работ (мойка транспортного средства, уборка салона)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ind w:left="-57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безаварийное движение отсутствие дорожно-транспортных происшествий (ДТП)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ind w:left="-57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обеспечение сохранности  товарно-материальных ценностей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>наличие зафиксированных данных о факте применения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0,3-20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Специалист по кадрам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Обеспечение           организации стабильного работающего коллектива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обеспечение сохранности проходящей документации, подготовка документов особой важности и сложности, оформление, предоставление в соответствующие органы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Своевременное и качественное исполнение предоставление запрашиваемой   информации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формирование дел и передача их в архив учреждения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5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своевременное, полное и достоверное предоставление установленной отчетности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20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Непрерывное профессиональное образование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правовое и нормативно- методическое регулирование кадрового и общего делопроизводства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замечаний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15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 xml:space="preserve">применение в работе специализированных программ, повышающих эффективность работы и сокращающих время обработки документов (по факту применения) 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замечаний</w:t>
            </w:r>
          </w:p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10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ind w:left="-57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участие в работе конкурсов, семинаров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7</w:t>
            </w:r>
          </w:p>
        </w:tc>
      </w:tr>
      <w:tr w:rsidR="00A22F85" w:rsidRPr="00A22F85" w:rsidTr="00A22F85">
        <w:trPr>
          <w:trHeight w:val="20"/>
        </w:trPr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Ответственное отношение    к своим обязанностям</w:t>
            </w:r>
          </w:p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отсутствие обоснованных зафиксированных жалоб, замечаний со стороны учредителя, руководителя, работников учреждения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2F85" w:rsidRPr="00A22F85" w:rsidRDefault="00A22F85" w:rsidP="00A22F8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2F85">
              <w:rPr>
                <w:rFonts w:ascii="Times New Roman" w:hAnsi="Times New Roman"/>
                <w:sz w:val="14"/>
                <w:szCs w:val="14"/>
              </w:rPr>
              <w:t>До 20</w:t>
            </w:r>
          </w:p>
        </w:tc>
      </w:tr>
    </w:tbl>
    <w:p w:rsidR="00A22F85" w:rsidRDefault="00A22F85" w:rsidP="00A22F85">
      <w:pPr>
        <w:spacing w:after="0"/>
        <w:jc w:val="center"/>
        <w:rPr>
          <w:b/>
          <w:bCs/>
          <w:sz w:val="28"/>
          <w:szCs w:val="28"/>
          <w:lang w:val="en-US"/>
        </w:rPr>
      </w:pPr>
    </w:p>
    <w:p w:rsidR="00A242F1" w:rsidRPr="00A242F1" w:rsidRDefault="00A242F1" w:rsidP="00A242F1">
      <w:pPr>
        <w:autoSpaceDE w:val="0"/>
        <w:autoSpaceDN w:val="0"/>
        <w:adjustRightInd w:val="0"/>
        <w:spacing w:after="0" w:line="240" w:lineRule="auto"/>
        <w:ind w:left="-142" w:right="-286"/>
        <w:jc w:val="right"/>
        <w:outlineLvl w:val="1"/>
        <w:rPr>
          <w:rFonts w:ascii="Times New Roman" w:eastAsia="Times New Roman" w:hAnsi="Times New Roman"/>
          <w:sz w:val="18"/>
          <w:szCs w:val="20"/>
          <w:lang w:eastAsia="ru-RU"/>
        </w:rPr>
      </w:pPr>
      <w:r w:rsidRPr="00A242F1">
        <w:rPr>
          <w:rFonts w:ascii="Times New Roman" w:eastAsia="Times New Roman" w:hAnsi="Times New Roman"/>
          <w:sz w:val="18"/>
          <w:szCs w:val="20"/>
          <w:lang w:eastAsia="ru-RU"/>
        </w:rPr>
        <w:t>Приложение № 4</w:t>
      </w:r>
    </w:p>
    <w:p w:rsidR="00A242F1" w:rsidRDefault="00A242F1" w:rsidP="00A242F1">
      <w:pPr>
        <w:autoSpaceDE w:val="0"/>
        <w:autoSpaceDN w:val="0"/>
        <w:adjustRightInd w:val="0"/>
        <w:spacing w:after="0" w:line="240" w:lineRule="auto"/>
        <w:ind w:left="-142" w:right="-286"/>
        <w:jc w:val="right"/>
        <w:outlineLvl w:val="1"/>
        <w:rPr>
          <w:rFonts w:ascii="Times New Roman" w:eastAsia="Times New Roman" w:hAnsi="Times New Roman"/>
          <w:sz w:val="18"/>
          <w:szCs w:val="20"/>
          <w:lang w:val="en-US" w:eastAsia="ru-RU"/>
        </w:rPr>
      </w:pPr>
      <w:r w:rsidRPr="00A242F1">
        <w:rPr>
          <w:rFonts w:ascii="Times New Roman" w:eastAsia="Times New Roman" w:hAnsi="Times New Roman"/>
          <w:sz w:val="18"/>
          <w:szCs w:val="20"/>
          <w:lang w:eastAsia="ru-RU"/>
        </w:rPr>
        <w:t xml:space="preserve">к положению об оплате труда работников </w:t>
      </w:r>
      <w:r w:rsidRPr="00A242F1">
        <w:rPr>
          <w:rFonts w:ascii="Times New Roman" w:eastAsia="Times New Roman" w:hAnsi="Times New Roman"/>
          <w:sz w:val="18"/>
          <w:szCs w:val="20"/>
          <w:lang w:eastAsia="ru-RU"/>
        </w:rPr>
        <w:br/>
        <w:t>Муниципального казенного учреждения</w:t>
      </w:r>
    </w:p>
    <w:p w:rsidR="00A242F1" w:rsidRDefault="00A242F1" w:rsidP="00A242F1">
      <w:pPr>
        <w:autoSpaceDE w:val="0"/>
        <w:autoSpaceDN w:val="0"/>
        <w:adjustRightInd w:val="0"/>
        <w:spacing w:after="0" w:line="240" w:lineRule="auto"/>
        <w:ind w:left="-142" w:right="-286"/>
        <w:jc w:val="right"/>
        <w:outlineLvl w:val="1"/>
        <w:rPr>
          <w:rFonts w:ascii="Times New Roman" w:hAnsi="Times New Roman"/>
          <w:sz w:val="18"/>
          <w:szCs w:val="20"/>
          <w:lang w:val="en-US" w:eastAsia="ru-RU"/>
        </w:rPr>
      </w:pPr>
      <w:r w:rsidRPr="00A242F1">
        <w:rPr>
          <w:rFonts w:ascii="Times New Roman" w:eastAsia="Times New Roman" w:hAnsi="Times New Roman"/>
          <w:sz w:val="18"/>
          <w:szCs w:val="20"/>
          <w:lang w:eastAsia="ru-RU"/>
        </w:rPr>
        <w:t xml:space="preserve"> «Муниципальная пожарная часть № 1» </w:t>
      </w:r>
      <w:r w:rsidRPr="00A242F1">
        <w:rPr>
          <w:rFonts w:ascii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20"/>
          <w:lang w:eastAsia="ru-RU"/>
        </w:rPr>
        <w:t xml:space="preserve">                             </w:t>
      </w:r>
      <w:r w:rsidRPr="00A242F1">
        <w:rPr>
          <w:rFonts w:ascii="Times New Roman" w:hAnsi="Times New Roman"/>
          <w:sz w:val="18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от «17» декабря 2013г. №1648-п</w:t>
      </w:r>
    </w:p>
    <w:p w:rsidR="00A242F1" w:rsidRDefault="00A242F1" w:rsidP="00A242F1">
      <w:pPr>
        <w:autoSpaceDE w:val="0"/>
        <w:autoSpaceDN w:val="0"/>
        <w:adjustRightInd w:val="0"/>
        <w:spacing w:after="0" w:line="240" w:lineRule="auto"/>
        <w:ind w:left="-142" w:right="-286"/>
        <w:jc w:val="right"/>
        <w:outlineLvl w:val="1"/>
        <w:rPr>
          <w:rFonts w:ascii="Times New Roman" w:hAnsi="Times New Roman"/>
          <w:sz w:val="18"/>
          <w:szCs w:val="20"/>
          <w:lang w:val="en-US" w:eastAsia="ru-RU"/>
        </w:rPr>
      </w:pPr>
    </w:p>
    <w:p w:rsidR="00A242F1" w:rsidRPr="00A242F1" w:rsidRDefault="00A242F1" w:rsidP="00A242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242F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Критерии </w:t>
      </w:r>
      <w:r w:rsidRPr="00A242F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оценки результативности и качества труда для определения размеров выплат за важность </w:t>
      </w:r>
      <w:r w:rsidRPr="00A242F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br/>
        <w:t xml:space="preserve">выполняемой работы, степень самостоятельности и ответственности при выполнении </w:t>
      </w:r>
      <w:r w:rsidRPr="00A242F1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br/>
        <w:t>поставленных задач</w:t>
      </w:r>
    </w:p>
    <w:p w:rsidR="00A242F1" w:rsidRPr="00A242F1" w:rsidRDefault="00A242F1" w:rsidP="00A242F1">
      <w:pPr>
        <w:autoSpaceDE w:val="0"/>
        <w:autoSpaceDN w:val="0"/>
        <w:adjustRightInd w:val="0"/>
        <w:spacing w:after="0" w:line="240" w:lineRule="auto"/>
        <w:ind w:right="-286"/>
        <w:outlineLvl w:val="1"/>
        <w:rPr>
          <w:rFonts w:ascii="Times New Roman" w:hAnsi="Times New Roman"/>
          <w:sz w:val="18"/>
          <w:szCs w:val="20"/>
          <w:lang w:val="en-US" w:eastAsia="ru-RU"/>
        </w:rPr>
      </w:pPr>
    </w:p>
    <w:p w:rsidR="00A242F1" w:rsidRPr="00A242F1" w:rsidRDefault="00A242F1" w:rsidP="00A242F1">
      <w:pPr>
        <w:autoSpaceDE w:val="0"/>
        <w:autoSpaceDN w:val="0"/>
        <w:adjustRightInd w:val="0"/>
        <w:spacing w:after="0" w:line="240" w:lineRule="auto"/>
        <w:ind w:left="6379" w:right="-286"/>
        <w:jc w:val="center"/>
        <w:outlineLvl w:val="1"/>
        <w:rPr>
          <w:rFonts w:ascii="Times New Roman" w:eastAsia="Times New Roman" w:hAnsi="Times New Roman"/>
          <w:sz w:val="18"/>
          <w:szCs w:val="20"/>
          <w:lang w:eastAsia="ru-RU"/>
        </w:rPr>
      </w:pPr>
    </w:p>
    <w:tbl>
      <w:tblPr>
        <w:tblW w:w="5000" w:type="pct"/>
        <w:tblLook w:val="00A0"/>
      </w:tblPr>
      <w:tblGrid>
        <w:gridCol w:w="1641"/>
        <w:gridCol w:w="3045"/>
        <w:gridCol w:w="3780"/>
        <w:gridCol w:w="1104"/>
      </w:tblGrid>
      <w:tr w:rsidR="00A242F1" w:rsidRPr="00A242F1" w:rsidTr="00A242F1">
        <w:trPr>
          <w:trHeight w:val="20"/>
          <w:tblHeader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Категория работников</w:t>
            </w:r>
          </w:p>
        </w:tc>
        <w:tc>
          <w:tcPr>
            <w:tcW w:w="15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Критерии оценки</w:t>
            </w:r>
          </w:p>
        </w:tc>
        <w:tc>
          <w:tcPr>
            <w:tcW w:w="19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Содержание критерия оценки качества выполняемых работ</w:t>
            </w:r>
          </w:p>
        </w:tc>
        <w:tc>
          <w:tcPr>
            <w:tcW w:w="57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Оценка в баллах</w:t>
            </w:r>
          </w:p>
        </w:tc>
      </w:tr>
      <w:tr w:rsidR="00A242F1" w:rsidRPr="00A242F1" w:rsidTr="00A242F1">
        <w:trPr>
          <w:trHeight w:val="20"/>
          <w:tblHeader/>
        </w:trPr>
        <w:tc>
          <w:tcPr>
            <w:tcW w:w="857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</w:t>
            </w:r>
          </w:p>
        </w:tc>
      </w:tr>
      <w:tr w:rsidR="00A242F1" w:rsidRPr="00A242F1" w:rsidTr="00A242F1">
        <w:trPr>
          <w:trHeight w:val="2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Механик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Стабильное выполнение функциональных обязанностей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соблюдение санитарно-гигиенических норм, правил техники безопасности в здании пож.депо, гараже, пожарной безопасности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отсутствие замечаний по ведению табелей учета рабочего времени, путевых листов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отсутствие обоснованных зафиксированных замечаний к деятельности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Водитель</w:t>
            </w:r>
          </w:p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Качественное выполнение должностных обязанностей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соблюдение санитарно-гигиенических норм, правил техники безопасности в здании пож. депо, гараже, пожарной безопасности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своевременность оформления путевых листов, эксплуатационных карточек, книг службы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отсутствие обоснованных зафиксированных замечаний к деятельности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экономист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Качество планирования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своевременное выполнение заданий с достижением установленных показателей результатов деятельности учреждения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своевременное,  полное и достоверное  представление отчетности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отсутствие обоснованных зафиксированных замечаний к деятельности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бухгалтер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качественное выполнение должностных обязанностей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своевременное,  полное и достоверное  представление отчетности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отсутствие расхождения с данными бухгалтерского учета по результатам инвентаризации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отсутствие обоснованных зафиксированных замечаний к деятельности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10-40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Специалист по кадрам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Своевременное и качественное исполнение предоставление запрашиваемой   информации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своевременное выполнение заданий с достижением установленных показателей результатов деятельности учреждения</w:t>
            </w: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До 30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своевременное, полное и достоверное предоставление установленной отчетности</w:t>
            </w: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До 36</w:t>
            </w:r>
          </w:p>
        </w:tc>
      </w:tr>
      <w:tr w:rsidR="00A242F1" w:rsidRPr="00A242F1" w:rsidTr="00A242F1">
        <w:trPr>
          <w:trHeight w:val="20"/>
        </w:trPr>
        <w:tc>
          <w:tcPr>
            <w:tcW w:w="8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отсутствие обоснованных зафиксированных жалоб, замечаний со стороны учредителя, руководителя, работников учреждения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  <w:p w:rsidR="00A242F1" w:rsidRPr="00A242F1" w:rsidRDefault="00A242F1" w:rsidP="00A24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A242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До 30</w:t>
            </w:r>
          </w:p>
        </w:tc>
      </w:tr>
    </w:tbl>
    <w:p w:rsidR="00A22F85" w:rsidRDefault="00A22F85" w:rsidP="00A22F85">
      <w:pPr>
        <w:spacing w:after="0"/>
        <w:jc w:val="center"/>
        <w:rPr>
          <w:b/>
          <w:bCs/>
          <w:sz w:val="28"/>
          <w:szCs w:val="28"/>
          <w:lang w:val="en-US"/>
        </w:rPr>
      </w:pPr>
    </w:p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ind w:left="9072" w:right="-286" w:hanging="3685"/>
        <w:jc w:val="right"/>
        <w:outlineLvl w:val="1"/>
        <w:rPr>
          <w:rFonts w:ascii="Times New Roman" w:eastAsia="Times New Roman" w:hAnsi="Times New Roman"/>
          <w:sz w:val="18"/>
          <w:szCs w:val="18"/>
          <w:lang w:eastAsia="ru-RU"/>
        </w:rPr>
      </w:pPr>
      <w:r w:rsidRPr="00097012">
        <w:rPr>
          <w:rFonts w:ascii="Times New Roman" w:eastAsia="Times New Roman" w:hAnsi="Times New Roman"/>
          <w:sz w:val="18"/>
          <w:szCs w:val="18"/>
          <w:lang w:eastAsia="ru-RU"/>
        </w:rPr>
        <w:t>Приложение № 5</w:t>
      </w:r>
    </w:p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ind w:left="5387" w:right="-286" w:hanging="3685"/>
        <w:jc w:val="right"/>
        <w:outlineLvl w:val="1"/>
        <w:rPr>
          <w:rFonts w:ascii="Times New Roman" w:eastAsia="Times New Roman" w:hAnsi="Times New Roman"/>
          <w:sz w:val="18"/>
          <w:szCs w:val="18"/>
          <w:lang w:eastAsia="ru-RU"/>
        </w:rPr>
      </w:pPr>
      <w:r w:rsidRPr="00097012">
        <w:rPr>
          <w:rFonts w:ascii="Times New Roman" w:eastAsia="Times New Roman" w:hAnsi="Times New Roman"/>
          <w:sz w:val="18"/>
          <w:szCs w:val="18"/>
          <w:lang w:eastAsia="ru-RU"/>
        </w:rPr>
        <w:t xml:space="preserve">к положению об оплате труда работников </w:t>
      </w:r>
      <w:r w:rsidRPr="00097012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Муниципального казенного  учреждения «Муниципальная пожарная часть № 1» </w:t>
      </w:r>
      <w:r w:rsidRPr="00097012"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                      </w:t>
      </w:r>
    </w:p>
    <w:p w:rsidR="00097012" w:rsidRPr="00097012" w:rsidRDefault="00097012" w:rsidP="00097012">
      <w:pPr>
        <w:spacing w:after="0" w:line="240" w:lineRule="auto"/>
        <w:ind w:left="5387" w:hanging="3685"/>
        <w:jc w:val="right"/>
        <w:rPr>
          <w:rFonts w:ascii="Times New Roman" w:hAnsi="Times New Roman"/>
          <w:sz w:val="18"/>
          <w:szCs w:val="18"/>
          <w:lang w:eastAsia="ru-RU"/>
        </w:rPr>
      </w:pPr>
      <w:r w:rsidRPr="00097012">
        <w:rPr>
          <w:rFonts w:ascii="Times New Roman" w:hAnsi="Times New Roman"/>
          <w:sz w:val="18"/>
          <w:szCs w:val="18"/>
          <w:lang w:eastAsia="ru-RU"/>
        </w:rPr>
        <w:t xml:space="preserve">от «17» декабря  2013г. №1648-п </w:t>
      </w:r>
      <w:r w:rsidRPr="00097012">
        <w:rPr>
          <w:rFonts w:ascii="Times New Roman" w:hAnsi="Times New Roman"/>
          <w:sz w:val="18"/>
          <w:szCs w:val="18"/>
          <w:u w:val="single"/>
          <w:lang w:eastAsia="ru-RU"/>
        </w:rPr>
        <w:t xml:space="preserve">  </w:t>
      </w:r>
      <w:r w:rsidRPr="00097012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097012">
        <w:rPr>
          <w:rFonts w:ascii="Times New Roman" w:hAnsi="Times New Roman"/>
          <w:sz w:val="18"/>
          <w:szCs w:val="18"/>
          <w:lang w:eastAsia="ru-RU"/>
        </w:rPr>
        <w:t xml:space="preserve"> </w:t>
      </w:r>
    </w:p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ind w:left="9072" w:right="-286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8"/>
          <w:lang w:eastAsia="ru-RU"/>
        </w:rPr>
      </w:pPr>
      <w:r w:rsidRPr="00097012">
        <w:rPr>
          <w:rFonts w:ascii="Times New Roman" w:eastAsia="Times New Roman" w:hAnsi="Times New Roman"/>
          <w:bCs/>
          <w:sz w:val="20"/>
          <w:szCs w:val="28"/>
          <w:lang w:eastAsia="ru-RU"/>
        </w:rPr>
        <w:t>Критерии</w:t>
      </w:r>
    </w:p>
    <w:p w:rsidR="00097012" w:rsidRDefault="00097012" w:rsidP="00097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8"/>
          <w:lang w:val="en-US" w:eastAsia="ru-RU"/>
        </w:rPr>
      </w:pPr>
      <w:r w:rsidRPr="00097012">
        <w:rPr>
          <w:rFonts w:ascii="Times New Roman" w:eastAsia="Times New Roman" w:hAnsi="Times New Roman"/>
          <w:bCs/>
          <w:color w:val="000000"/>
          <w:sz w:val="20"/>
          <w:szCs w:val="28"/>
          <w:lang w:eastAsia="ru-RU"/>
        </w:rPr>
        <w:t>оценки результативности и качества деятельности учреждения для установления руководителю и главному бухгалтеру учреждения выплат за важность выполняемой работы, степень самостоятельности и ответственности при выполнении поставленных задач, за качество выполняемых работ</w:t>
      </w:r>
    </w:p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8"/>
          <w:lang w:val="en-US" w:eastAsia="ru-RU"/>
        </w:rPr>
      </w:pPr>
    </w:p>
    <w:tbl>
      <w:tblPr>
        <w:tblW w:w="5285" w:type="pct"/>
        <w:tblLook w:val="00A0"/>
      </w:tblPr>
      <w:tblGrid>
        <w:gridCol w:w="1517"/>
        <w:gridCol w:w="2308"/>
        <w:gridCol w:w="3933"/>
        <w:gridCol w:w="1564"/>
        <w:gridCol w:w="793"/>
      </w:tblGrid>
      <w:tr w:rsidR="00097012" w:rsidRPr="00097012" w:rsidTr="00097012">
        <w:trPr>
          <w:gridAfter w:val="1"/>
          <w:wAfter w:w="392" w:type="pct"/>
          <w:trHeight w:val="20"/>
          <w:tblHeader/>
        </w:trPr>
        <w:tc>
          <w:tcPr>
            <w:tcW w:w="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Категория работников</w:t>
            </w:r>
          </w:p>
        </w:tc>
        <w:tc>
          <w:tcPr>
            <w:tcW w:w="114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критерии оценки</w:t>
            </w:r>
          </w:p>
        </w:tc>
        <w:tc>
          <w:tcPr>
            <w:tcW w:w="194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Содержание критерия оценки качества выполняемых работ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Оценка в %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  <w:tblHeader/>
        </w:trPr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4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4608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Руководитель</w:t>
            </w: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Сложность организации и управления учреждением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инициация предложений, проектов, направленных на улучшение качества предоставляемых услуг учреждения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привлечение экономических партнеров для реализации основных направлений деятельности учреждения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20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разработка и применение новых технологий при решении задач, стоящих перед предприятием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20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 xml:space="preserve">отсутствие кредиторской задолженности </w:t>
            </w: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 начисленным выплатам по оплате труда перед работниками (сотрудниками) учреждения (за исключением депонированных сумм)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выполнение показателей результативности деятельности учреждения.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30</w:t>
            </w:r>
          </w:p>
        </w:tc>
        <w:tc>
          <w:tcPr>
            <w:tcW w:w="392" w:type="pct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Главный бухгалтер</w:t>
            </w: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Сложность организации и управления финансовой деятельности учреждения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инициация предложений, проектов, направленных на улучшение качества предоставляемых услуг учреждения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привлечение экономических партнеров для реализации основных направлений деятельности учреждения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20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 xml:space="preserve">отсутствие кредиторской задолженности </w:t>
            </w: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 начисленным выплатам по оплате труда перед работниками (сотрудниками) учреждения (за исключением депонированных сумм)</w:t>
            </w:r>
          </w:p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46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Выплаты за качество выполняемых работ</w:t>
            </w:r>
          </w:p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Руководитель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 xml:space="preserve">Обеспечение безопасных условий в учреждении 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грубых нарушений правил и норм пожарной безопасности, охраны труда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50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Обеспечение качества предоставляемых услуг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обоснованных жалоб на работу учреждения или действия руководителя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40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Обеспечение качества предоставляемых услуг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нарушений и срывов работы в результате несоблюдения трудовой дисциплины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Обеспечение качества предоставляемых услуг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нарушений и срывов работы по материально-техническим причинам (содержание имущества в соответствии с нормативными требованиями)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Обеспечение качества предоставляемых услуг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обоснованных зафиксированных замечаний к руководителю со стороны контролирующих органов, учредителя, граждан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нарушений финансово-хозяйственной деятельности по результатам предыдущей проверки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20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Стабильное выполнение функциональных обязанностей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своевременное проведение инструктажей  по охране труда, пожарной безопасности 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10–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своевременное проведение периодических медицинских осмотров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10–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отсутствие предписаний по ОТ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10–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Главный бухгалтер</w:t>
            </w:r>
          </w:p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Обеспечения стабильности финансовой деятельности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нарушений финансово-хозяйственной деятельности по результатам предыдущей проверки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своевременное, полное и достоверное предоставление отчетности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Непрерывное профессиональное образование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участие в работе курсов, семинаров, от 1 до 2</w:t>
            </w:r>
          </w:p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более 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20</w:t>
            </w:r>
          </w:p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 20 до 30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применение в работе специализированных бухгалтерских программ, повышающих эффективность работы и сокращающих время обработки документов (по факту применения)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5</w:t>
            </w:r>
          </w:p>
        </w:tc>
      </w:tr>
      <w:tr w:rsidR="00097012" w:rsidRPr="00097012" w:rsidTr="00097012">
        <w:trPr>
          <w:gridAfter w:val="1"/>
          <w:wAfter w:w="392" w:type="pct"/>
          <w:trHeight w:val="20"/>
        </w:trPr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ответственное отношение к своим обязанностям</w:t>
            </w:r>
          </w:p>
        </w:tc>
        <w:tc>
          <w:tcPr>
            <w:tcW w:w="1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012" w:rsidRPr="00097012" w:rsidRDefault="00097012" w:rsidP="00097012">
            <w:pPr>
              <w:spacing w:after="0" w:line="235" w:lineRule="auto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отсутствие обоснованных зафиксированных жалоб со стороны учредителя, руководителя, работников учреждения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012" w:rsidRPr="00097012" w:rsidRDefault="00097012" w:rsidP="00097012">
            <w:pPr>
              <w:spacing w:after="0" w:line="235" w:lineRule="auto"/>
              <w:ind w:firstLine="47"/>
              <w:jc w:val="center"/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</w:pPr>
            <w:r w:rsidRPr="00097012">
              <w:rPr>
                <w:rFonts w:ascii="Times New Roman" w:eastAsia="Times New Roman" w:hAnsi="Times New Roman"/>
                <w:spacing w:val="-2"/>
                <w:sz w:val="14"/>
                <w:szCs w:val="14"/>
                <w:lang w:eastAsia="ru-RU"/>
              </w:rPr>
              <w:t>до 20</w:t>
            </w:r>
          </w:p>
        </w:tc>
      </w:tr>
    </w:tbl>
    <w:p w:rsidR="00097012" w:rsidRPr="00097012" w:rsidRDefault="00097012" w:rsidP="0009701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2739019</wp:posOffset>
            </wp:positionH>
            <wp:positionV relativeFrom="paragraph">
              <wp:posOffset>3448</wp:posOffset>
            </wp:positionV>
            <wp:extent cx="515340" cy="653142"/>
            <wp:effectExtent l="19050" t="0" r="0" b="0"/>
            <wp:wrapNone/>
            <wp:docPr id="45" name="Рисунок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0" cy="6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377219">
        <w:rPr>
          <w:rFonts w:ascii="Times New Roman" w:eastAsia="Times New Roman" w:hAnsi="Times New Roman"/>
          <w:bCs/>
          <w:sz w:val="18"/>
          <w:szCs w:val="20"/>
          <w:lang w:eastAsia="ru-RU"/>
        </w:rPr>
        <w:t>АДМИНИСТРАЦИЯ  БОГУЧАНСКОГО РАЙОНА</w:t>
      </w:r>
    </w:p>
    <w:p w:rsidR="00377219" w:rsidRPr="00377219" w:rsidRDefault="00377219" w:rsidP="0037721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377219">
        <w:rPr>
          <w:rFonts w:ascii="Times New Roman" w:eastAsia="Times New Roman" w:hAnsi="Times New Roman"/>
          <w:bCs/>
          <w:sz w:val="18"/>
          <w:szCs w:val="20"/>
          <w:lang w:eastAsia="ru-RU"/>
        </w:rPr>
        <w:t>ПОСТАНОВЛЕНИЕ</w:t>
      </w: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bCs/>
          <w:sz w:val="20"/>
          <w:szCs w:val="20"/>
          <w:lang w:eastAsia="ru-RU"/>
        </w:rPr>
        <w:t>15.05.2023                                       с. Богучаны                                            №  451-п</w:t>
      </w:r>
    </w:p>
    <w:p w:rsidR="00377219" w:rsidRPr="00377219" w:rsidRDefault="00377219" w:rsidP="00377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77219" w:rsidRPr="00377219" w:rsidRDefault="00377219" w:rsidP="0037721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Положение об оплате труда работников Муниципального казенного учреждения «Централизованная бухгалтерия», утвержденного постановлением администрации Богучанского района от 22.06.2018 № 664-п</w:t>
      </w:r>
    </w:p>
    <w:p w:rsidR="00377219" w:rsidRPr="00377219" w:rsidRDefault="00377219" w:rsidP="0037721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77219" w:rsidRPr="00377219" w:rsidRDefault="00377219" w:rsidP="0037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 xml:space="preserve">В соответствии с Трудовым кодексом Российской Федерации, со статьёй 17 Федерального закона от 06.10.2003 № 131-ФЗ «Об общих принципах организации местного самоуправления в Российской Федерации», Законом Красноярского края от 29.10.2009 №  9-3864 «О системах оплаты труда работников краевых государственных бюджетных учреждений», Законом Красноярского от 20.04.2023 № 5-1744 «О внесении изменений в Закон края «О краевом бюджете на 2023 год и плановый период 2024 - 2025 годов», </w:t>
      </w: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Положения о системе оплаты труда работников муниципальных бюджетных и казенных учреждений,</w:t>
      </w:r>
      <w:r w:rsidRPr="00377219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 xml:space="preserve">утвержденным постановлением администрации Богучанского района от 18.05.2012 № 651-п, </w:t>
      </w:r>
      <w:r w:rsidRPr="00377219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руководствуясь статьями 7, 8, 43, 47 Устава Богучанского района Красноярского края, </w:t>
      </w:r>
    </w:p>
    <w:p w:rsidR="00377219" w:rsidRPr="00377219" w:rsidRDefault="00377219" w:rsidP="003772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>1. Внести в Положение об оплате труда работников Муниципального казенного учреждения «Централизованная бухгалтерия», утвержденное постановлением администрации Богучанского района от 22.06.2018 № 664-п (далее - Положение), следующие изменения:</w:t>
      </w:r>
    </w:p>
    <w:p w:rsidR="00377219" w:rsidRPr="00377219" w:rsidRDefault="00377219" w:rsidP="003772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 xml:space="preserve">1.1. Приложение № 1 Положения изложить в новой редакции, согласно Приложению № 1 к настоящему постановлению. </w:t>
      </w:r>
    </w:p>
    <w:p w:rsidR="00377219" w:rsidRPr="00377219" w:rsidRDefault="00377219" w:rsidP="003772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 xml:space="preserve">1.2. Приложение № 2 Положения изложить в новой редакции, согласно Приложению № 2 к настоящему постановлению. </w:t>
      </w:r>
    </w:p>
    <w:p w:rsidR="00377219" w:rsidRPr="00377219" w:rsidRDefault="00377219" w:rsidP="009552C5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>Контроль за исполнением данного постановления возложить на заместителя Главы Богучанского района по экономике и финансам А.С. Арсеньеву.</w:t>
      </w:r>
    </w:p>
    <w:p w:rsidR="00377219" w:rsidRPr="00377219" w:rsidRDefault="00377219" w:rsidP="003772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377219">
        <w:rPr>
          <w:rFonts w:ascii="Times New Roman" w:eastAsia="Times New Roman" w:hAnsi="Times New Roman"/>
          <w:sz w:val="20"/>
          <w:szCs w:val="20"/>
          <w:lang w:eastAsia="ru-RU"/>
        </w:rPr>
        <w:t>3. Настоящее постановление вступает в силу 01 июля 2023 года и подлежит   опубликованию в официальном вестнике Богучанского района.</w:t>
      </w:r>
    </w:p>
    <w:tbl>
      <w:tblPr>
        <w:tblW w:w="9606" w:type="dxa"/>
        <w:tblLook w:val="01E0"/>
      </w:tblPr>
      <w:tblGrid>
        <w:gridCol w:w="9606"/>
      </w:tblGrid>
      <w:tr w:rsidR="00377219" w:rsidRPr="00C6275C" w:rsidTr="00C6275C">
        <w:trPr>
          <w:trHeight w:val="20"/>
        </w:trPr>
        <w:tc>
          <w:tcPr>
            <w:tcW w:w="9606" w:type="dxa"/>
          </w:tcPr>
          <w:p w:rsidR="00377219" w:rsidRPr="00377219" w:rsidRDefault="00377219" w:rsidP="003772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77219" w:rsidRPr="00C6275C" w:rsidRDefault="00377219" w:rsidP="003772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772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Богучанского района  </w:t>
            </w: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</w:t>
            </w:r>
            <w:r w:rsidRPr="003772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А.С. Медведев</w:t>
            </w:r>
          </w:p>
          <w:p w:rsidR="00377219" w:rsidRPr="00377219" w:rsidRDefault="00377219" w:rsidP="003772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Приложение № 1  </w:t>
            </w: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к Постановлению   администрации </w:t>
            </w: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Богучанского района</w:t>
            </w: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от «15» мая 2023 № 451-п</w:t>
            </w:r>
          </w:p>
          <w:p w:rsidR="00C6275C" w:rsidRPr="00C6275C" w:rsidRDefault="00C6275C" w:rsidP="00C627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C627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                                                             </w:t>
            </w:r>
          </w:p>
          <w:p w:rsidR="00C6275C" w:rsidRPr="00C6275C" w:rsidRDefault="00C6275C" w:rsidP="00C6275C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Приложение № 1 </w:t>
            </w:r>
          </w:p>
          <w:p w:rsidR="00C6275C" w:rsidRPr="00C6275C" w:rsidRDefault="00C6275C" w:rsidP="00C6275C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к Положению об оплате труда </w:t>
            </w:r>
          </w:p>
          <w:p w:rsidR="00C6275C" w:rsidRPr="00C6275C" w:rsidRDefault="00C6275C" w:rsidP="00C6275C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работников Муниципального казенного</w:t>
            </w:r>
          </w:p>
          <w:p w:rsidR="00C6275C" w:rsidRPr="00C6275C" w:rsidRDefault="00C6275C" w:rsidP="00C6275C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учреждения «Централизованная                    </w:t>
            </w:r>
          </w:p>
          <w:p w:rsidR="00C6275C" w:rsidRPr="00C6275C" w:rsidRDefault="00C6275C" w:rsidP="00C6275C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бухгалтерия», утвержденное </w:t>
            </w:r>
          </w:p>
          <w:p w:rsidR="00C6275C" w:rsidRPr="00C6275C" w:rsidRDefault="00C6275C" w:rsidP="00C6275C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постановлением администрации </w:t>
            </w:r>
          </w:p>
          <w:p w:rsidR="00C6275C" w:rsidRPr="00C6275C" w:rsidRDefault="00C6275C" w:rsidP="00C6275C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Богучанского </w:t>
            </w:r>
            <w:r w:rsidRPr="00C6275C"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  <w:t xml:space="preserve">района </w:t>
            </w:r>
          </w:p>
          <w:p w:rsidR="00C6275C" w:rsidRPr="00C6275C" w:rsidRDefault="00C6275C" w:rsidP="00C6275C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  <w:t>от « 22 » июня 2018 № 664-п</w:t>
            </w: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b/>
                <w:sz w:val="12"/>
                <w:szCs w:val="20"/>
                <w:lang w:eastAsia="ar-SA"/>
              </w:rPr>
            </w:pP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РАЗМЕРЫ ОКЛАДОВ (ДОЛЖНОСТНЫХ ОКЛАДОВ), СТАВОК ЗАРАБОТНОЙ ПЛАТЫ РАБОТНИКОВ УЧРЕЖДЕНИЯ</w:t>
            </w:r>
          </w:p>
          <w:p w:rsidR="00C6275C" w:rsidRPr="00C6275C" w:rsidRDefault="00C6275C" w:rsidP="00C6275C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6275C" w:rsidRPr="00C6275C" w:rsidRDefault="00C6275C" w:rsidP="00C6275C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Профессиональная квалификационная группа</w:t>
            </w:r>
          </w:p>
          <w:p w:rsidR="00C6275C" w:rsidRPr="00C6275C" w:rsidRDefault="00C6275C" w:rsidP="00C6275C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40"/>
              <w:jc w:val="center"/>
              <w:outlineLvl w:val="1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общеотраслевых должностей </w:t>
            </w: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руководителей, специалистов и </w:t>
            </w: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служащих</w:t>
            </w:r>
          </w:p>
          <w:p w:rsidR="00C6275C" w:rsidRPr="00C6275C" w:rsidRDefault="00C6275C" w:rsidP="00C6275C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:rsidR="00C6275C" w:rsidRPr="00C6275C" w:rsidRDefault="00C6275C" w:rsidP="00C6275C">
            <w:pPr>
              <w:widowControl w:val="0"/>
              <w:tabs>
                <w:tab w:val="left" w:pos="0"/>
                <w:tab w:val="left" w:pos="3864"/>
              </w:tabs>
              <w:autoSpaceDE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Минимальные размеры окладов (должностных окладов), ставок заработной платы, устанавливаются на основе профессиональных квалификационных групп, утвержденных </w:t>
            </w:r>
            <w:r w:rsidRPr="00C627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Приказом Минздравсоцразвития РФ от 29.05.2008 № 247н «Об утверждении профессиональных квалификационных групп общеотраслевых должностей руководителей, специалистов и служащих».</w:t>
            </w:r>
          </w:p>
          <w:tbl>
            <w:tblPr>
              <w:tblpPr w:leftFromText="180" w:rightFromText="180" w:vertAnchor="text" w:horzAnchor="margin" w:tblpY="104"/>
              <w:tblW w:w="4993" w:type="pct"/>
              <w:tblCellMar>
                <w:left w:w="70" w:type="dxa"/>
                <w:right w:w="70" w:type="dxa"/>
              </w:tblCellMar>
              <w:tblLook w:val="0000"/>
            </w:tblPr>
            <w:tblGrid>
              <w:gridCol w:w="639"/>
              <w:gridCol w:w="3312"/>
              <w:gridCol w:w="2810"/>
              <w:gridCol w:w="2600"/>
            </w:tblGrid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№  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br/>
                    <w:t>п/п</w:t>
                  </w:r>
                </w:p>
              </w:tc>
              <w:tc>
                <w:tcPr>
                  <w:tcW w:w="3269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Профессиональная квалификационная группа, </w:t>
                  </w:r>
                </w:p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квалификационный уровень, должность, профессия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Минимальный размер оклада (должностного оклада), ставки заработной платы, руб.</w:t>
                  </w: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</w:t>
                  </w:r>
                </w:p>
              </w:tc>
              <w:tc>
                <w:tcPr>
                  <w:tcW w:w="3269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2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3</w:t>
                  </w: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3269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Профессиональные квалификационные группы общеотраслевых должностей руководителей, специалистов и служащих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</w:t>
                  </w:r>
                </w:p>
              </w:tc>
              <w:tc>
                <w:tcPr>
                  <w:tcW w:w="3269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ПКГ «Общеотраслевые должности служащих третьего уровня»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176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Квалификационный уровень</w:t>
                  </w:r>
                </w:p>
              </w:tc>
              <w:tc>
                <w:tcPr>
                  <w:tcW w:w="1501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Должности, отнесенные к квалификационному уровню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1.1</w:t>
                  </w:r>
                </w:p>
              </w:tc>
              <w:tc>
                <w:tcPr>
                  <w:tcW w:w="1769" w:type="pct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 квалификационный уровень</w:t>
                  </w:r>
                </w:p>
              </w:tc>
              <w:tc>
                <w:tcPr>
                  <w:tcW w:w="1501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Бухгалтер, экономист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4943,00</w:t>
                  </w: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1.2</w:t>
                  </w:r>
                </w:p>
              </w:tc>
              <w:tc>
                <w:tcPr>
                  <w:tcW w:w="1769" w:type="pct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2 квалификационный уровень</w:t>
                  </w:r>
                </w:p>
              </w:tc>
              <w:tc>
                <w:tcPr>
                  <w:tcW w:w="1501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Бухгалтер 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II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категории, экономист 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II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 категории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5431,00</w:t>
                  </w: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1.3</w:t>
                  </w:r>
                </w:p>
              </w:tc>
              <w:tc>
                <w:tcPr>
                  <w:tcW w:w="1769" w:type="pct"/>
                  <w:tcBorders>
                    <w:top w:val="single" w:sz="6" w:space="0" w:color="auto"/>
                    <w:left w:val="single" w:sz="6" w:space="0" w:color="auto"/>
                    <w:right w:val="single" w:sz="4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3 квалификационный уровень</w:t>
                  </w:r>
                </w:p>
              </w:tc>
              <w:tc>
                <w:tcPr>
                  <w:tcW w:w="1501" w:type="pct"/>
                  <w:tcBorders>
                    <w:top w:val="single" w:sz="6" w:space="0" w:color="auto"/>
                    <w:left w:val="single" w:sz="4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Бухгалтер 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категории, экономист 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</w:t>
                  </w: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5961,00</w:t>
                  </w:r>
                </w:p>
              </w:tc>
            </w:tr>
            <w:tr w:rsidR="00C6275C" w:rsidRPr="00C6275C" w:rsidTr="00C6275C">
              <w:trPr>
                <w:cantSplit/>
                <w:trHeight w:val="20"/>
              </w:trPr>
              <w:tc>
                <w:tcPr>
                  <w:tcW w:w="341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1.4</w:t>
                  </w:r>
                </w:p>
              </w:tc>
              <w:tc>
                <w:tcPr>
                  <w:tcW w:w="176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4 квалификационный уровень</w:t>
                  </w:r>
                </w:p>
              </w:tc>
              <w:tc>
                <w:tcPr>
                  <w:tcW w:w="1501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Ведущий бухгалтер</w:t>
                  </w:r>
                </w:p>
              </w:tc>
              <w:tc>
                <w:tcPr>
                  <w:tcW w:w="139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6275C" w:rsidRPr="00C6275C" w:rsidRDefault="00C6275C" w:rsidP="00C6275C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C6275C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7167,00</w:t>
                  </w:r>
                </w:p>
              </w:tc>
            </w:tr>
          </w:tbl>
          <w:p w:rsidR="00C6275C" w:rsidRPr="00C6275C" w:rsidRDefault="00C6275C" w:rsidP="00C6275C">
            <w:pPr>
              <w:widowControl w:val="0"/>
              <w:autoSpaceDE w:val="0"/>
              <w:spacing w:after="0" w:line="240" w:lineRule="auto"/>
              <w:ind w:firstLine="5387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000F4B" w:rsidRPr="00000F4B" w:rsidRDefault="00000F4B" w:rsidP="00000F4B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Приложение № 1 </w:t>
            </w:r>
          </w:p>
          <w:p w:rsidR="00000F4B" w:rsidRPr="00000F4B" w:rsidRDefault="00000F4B" w:rsidP="00000F4B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к Положению об оплате труда </w:t>
            </w:r>
          </w:p>
          <w:p w:rsidR="00000F4B" w:rsidRPr="00000F4B" w:rsidRDefault="00000F4B" w:rsidP="00000F4B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работников Муниципального казенного</w:t>
            </w:r>
          </w:p>
          <w:p w:rsidR="00000F4B" w:rsidRPr="00000F4B" w:rsidRDefault="00000F4B" w:rsidP="00000F4B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учреждения «Централизованная                    </w:t>
            </w:r>
          </w:p>
          <w:p w:rsidR="00000F4B" w:rsidRPr="00000F4B" w:rsidRDefault="00000F4B" w:rsidP="00000F4B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бухгалтерия», утвержденное </w:t>
            </w:r>
          </w:p>
          <w:p w:rsidR="00000F4B" w:rsidRPr="00000F4B" w:rsidRDefault="00000F4B" w:rsidP="00000F4B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постановлением администрации </w:t>
            </w:r>
          </w:p>
          <w:p w:rsidR="00000F4B" w:rsidRPr="00000F4B" w:rsidRDefault="00000F4B" w:rsidP="00000F4B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 xml:space="preserve">Богучанского </w:t>
            </w:r>
            <w:r w:rsidRPr="00000F4B"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  <w:t xml:space="preserve">района </w:t>
            </w:r>
          </w:p>
          <w:p w:rsidR="00000F4B" w:rsidRPr="00000F4B" w:rsidRDefault="00000F4B" w:rsidP="00000F4B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bCs/>
                <w:sz w:val="18"/>
                <w:szCs w:val="20"/>
                <w:lang w:eastAsia="ar-SA"/>
              </w:rPr>
              <w:t>от « 22 » июня 2018 № 664-п</w:t>
            </w:r>
          </w:p>
          <w:p w:rsidR="00000F4B" w:rsidRPr="00000F4B" w:rsidRDefault="00000F4B" w:rsidP="00DD48B6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000F4B" w:rsidRPr="00000F4B" w:rsidRDefault="00000F4B" w:rsidP="00000F4B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РАЗМЕРЫ ОКЛАДОВ (ДОЛЖНОСТНЫХ ОКЛАДОВ), СТАВОК ЗАРАБОТНОЙ ПЛАТЫ РАБОТНИКОВ УЧРЕЖДЕНИЯ</w:t>
            </w:r>
          </w:p>
          <w:p w:rsidR="00000F4B" w:rsidRPr="00000F4B" w:rsidRDefault="00000F4B" w:rsidP="00000F4B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00F4B" w:rsidRPr="00000F4B" w:rsidRDefault="00000F4B" w:rsidP="00000F4B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Профессиональная квалификационная группа</w:t>
            </w:r>
          </w:p>
          <w:p w:rsidR="00000F4B" w:rsidRPr="00000F4B" w:rsidRDefault="00000F4B" w:rsidP="00000F4B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40"/>
              <w:jc w:val="center"/>
              <w:outlineLvl w:val="1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общеотраслевых должностей </w:t>
            </w: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руководителей, специалистов и </w:t>
            </w: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служащих</w:t>
            </w:r>
          </w:p>
          <w:p w:rsidR="00000F4B" w:rsidRPr="00000F4B" w:rsidRDefault="00000F4B" w:rsidP="00000F4B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:rsidR="00000F4B" w:rsidRPr="00000F4B" w:rsidRDefault="00000F4B" w:rsidP="00000F4B">
            <w:pPr>
              <w:widowControl w:val="0"/>
              <w:tabs>
                <w:tab w:val="left" w:pos="0"/>
                <w:tab w:val="left" w:pos="3864"/>
              </w:tabs>
              <w:autoSpaceDE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Минимальные размеры окладов (должностных окладов), ставок заработной платы, устанавливаются на основе профессиональных квалификационных групп, утвержденных </w:t>
            </w:r>
            <w:r w:rsidRPr="00000F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Приказом Минздравсоцразвития РФ от 29.05.2008 № 247н «Об утверждении профессиональных квалификационных групп общеотраслевых должностей руководителей, специалистов и служащих».</w:t>
            </w:r>
          </w:p>
          <w:tbl>
            <w:tblPr>
              <w:tblpPr w:leftFromText="180" w:rightFromText="180" w:vertAnchor="text" w:horzAnchor="margin" w:tblpY="104"/>
              <w:tblW w:w="5000" w:type="pct"/>
              <w:tblCellMar>
                <w:left w:w="70" w:type="dxa"/>
                <w:right w:w="70" w:type="dxa"/>
              </w:tblCellMar>
              <w:tblLook w:val="0000"/>
            </w:tblPr>
            <w:tblGrid>
              <w:gridCol w:w="638"/>
              <w:gridCol w:w="3311"/>
              <w:gridCol w:w="2810"/>
              <w:gridCol w:w="2602"/>
              <w:gridCol w:w="13"/>
            </w:tblGrid>
            <w:tr w:rsidR="00000F4B" w:rsidRPr="00000F4B" w:rsidTr="00000F4B">
              <w:trPr>
                <w:gridAfter w:val="1"/>
                <w:wAfter w:w="7" w:type="pct"/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№  </w:t>
                  </w:r>
                  <w:r w:rsidRPr="00000F4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br/>
                    <w:t>п/п</w:t>
                  </w:r>
                </w:p>
              </w:tc>
              <w:tc>
                <w:tcPr>
                  <w:tcW w:w="326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Профессиональная квалификационная группа, </w:t>
                  </w:r>
                </w:p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квалификационный уровень, должность, профессия</w:t>
                  </w:r>
                </w:p>
              </w:tc>
              <w:tc>
                <w:tcPr>
                  <w:tcW w:w="138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Минимальный размер оклада (должностного оклада), ставки заработной платы, руб.</w:t>
                  </w:r>
                </w:p>
              </w:tc>
            </w:tr>
            <w:tr w:rsidR="00000F4B" w:rsidRPr="00000F4B" w:rsidTr="00000F4B">
              <w:trPr>
                <w:gridAfter w:val="1"/>
                <w:wAfter w:w="7" w:type="pct"/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</w:t>
                  </w:r>
                </w:p>
              </w:tc>
              <w:tc>
                <w:tcPr>
                  <w:tcW w:w="326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2</w:t>
                  </w:r>
                </w:p>
              </w:tc>
              <w:tc>
                <w:tcPr>
                  <w:tcW w:w="138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3</w:t>
                  </w:r>
                </w:p>
              </w:tc>
            </w:tr>
            <w:tr w:rsidR="00000F4B" w:rsidRPr="00000F4B" w:rsidTr="00000F4B">
              <w:trPr>
                <w:gridAfter w:val="1"/>
                <w:wAfter w:w="7" w:type="pct"/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326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Профессиональные квалификационные группы общеотраслевых должностей руководителей, специалистов и служащих</w:t>
                  </w:r>
                </w:p>
              </w:tc>
              <w:tc>
                <w:tcPr>
                  <w:tcW w:w="138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000F4B" w:rsidRPr="00000F4B" w:rsidTr="00000F4B">
              <w:trPr>
                <w:gridAfter w:val="1"/>
                <w:wAfter w:w="7" w:type="pct"/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</w:t>
                  </w:r>
                </w:p>
              </w:tc>
              <w:tc>
                <w:tcPr>
                  <w:tcW w:w="326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ПКГ «Общеотраслевые должности служащих третьего уровня»</w:t>
                  </w:r>
                </w:p>
              </w:tc>
              <w:tc>
                <w:tcPr>
                  <w:tcW w:w="138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000F4B" w:rsidRPr="00000F4B" w:rsidTr="00000F4B">
              <w:trPr>
                <w:gridAfter w:val="1"/>
                <w:wAfter w:w="7" w:type="pct"/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1766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Квалификационный уровень</w:t>
                  </w:r>
                </w:p>
              </w:tc>
              <w:tc>
                <w:tcPr>
                  <w:tcW w:w="1499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Должности, отнесенные к квалификационному уровню</w:t>
                  </w:r>
                </w:p>
              </w:tc>
              <w:tc>
                <w:tcPr>
                  <w:tcW w:w="138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000F4B" w:rsidRPr="00000F4B" w:rsidTr="00000F4B">
              <w:trPr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1.1</w:t>
                  </w:r>
                </w:p>
              </w:tc>
              <w:tc>
                <w:tcPr>
                  <w:tcW w:w="1766" w:type="pct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 квалификационный уровень</w:t>
                  </w:r>
                </w:p>
              </w:tc>
              <w:tc>
                <w:tcPr>
                  <w:tcW w:w="1499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Бухгалтер, экономист</w:t>
                  </w:r>
                </w:p>
              </w:tc>
              <w:tc>
                <w:tcPr>
                  <w:tcW w:w="139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4943,00</w:t>
                  </w:r>
                </w:p>
              </w:tc>
            </w:tr>
            <w:tr w:rsidR="00000F4B" w:rsidRPr="00000F4B" w:rsidTr="00000F4B">
              <w:trPr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1.2</w:t>
                  </w:r>
                </w:p>
              </w:tc>
              <w:tc>
                <w:tcPr>
                  <w:tcW w:w="1766" w:type="pct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2 квалификационный уровень</w:t>
                  </w:r>
                </w:p>
              </w:tc>
              <w:tc>
                <w:tcPr>
                  <w:tcW w:w="1499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Бухгалтер 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II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категории, экономист 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II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 категории</w:t>
                  </w:r>
                </w:p>
              </w:tc>
              <w:tc>
                <w:tcPr>
                  <w:tcW w:w="139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5431,00</w:t>
                  </w:r>
                </w:p>
              </w:tc>
            </w:tr>
            <w:tr w:rsidR="00000F4B" w:rsidRPr="00000F4B" w:rsidTr="00000F4B">
              <w:trPr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1.3</w:t>
                  </w:r>
                </w:p>
              </w:tc>
              <w:tc>
                <w:tcPr>
                  <w:tcW w:w="1766" w:type="pct"/>
                  <w:tcBorders>
                    <w:top w:val="single" w:sz="6" w:space="0" w:color="auto"/>
                    <w:left w:val="single" w:sz="6" w:space="0" w:color="auto"/>
                    <w:right w:val="single" w:sz="4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3 квалификационный уровень</w:t>
                  </w:r>
                </w:p>
              </w:tc>
              <w:tc>
                <w:tcPr>
                  <w:tcW w:w="1499" w:type="pct"/>
                  <w:tcBorders>
                    <w:top w:val="single" w:sz="6" w:space="0" w:color="auto"/>
                    <w:left w:val="single" w:sz="4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Бухгалтер 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категории, экономист 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val="en-US" w:eastAsia="ru-RU"/>
                    </w:rPr>
                    <w:t>I</w:t>
                  </w: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 xml:space="preserve"> категории</w:t>
                  </w:r>
                </w:p>
              </w:tc>
              <w:tc>
                <w:tcPr>
                  <w:tcW w:w="1395" w:type="pct"/>
                  <w:gridSpan w:val="2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5961,00</w:t>
                  </w:r>
                </w:p>
              </w:tc>
            </w:tr>
            <w:tr w:rsidR="00000F4B" w:rsidRPr="00000F4B" w:rsidTr="00000F4B">
              <w:trPr>
                <w:cantSplit/>
                <w:trHeight w:val="20"/>
              </w:trPr>
              <w:tc>
                <w:tcPr>
                  <w:tcW w:w="34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1.4</w:t>
                  </w:r>
                </w:p>
              </w:tc>
              <w:tc>
                <w:tcPr>
                  <w:tcW w:w="1766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4 квалификационный уровень</w:t>
                  </w:r>
                </w:p>
              </w:tc>
              <w:tc>
                <w:tcPr>
                  <w:tcW w:w="1499" w:type="pct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Ведущий бухгалтер</w:t>
                  </w:r>
                </w:p>
              </w:tc>
              <w:tc>
                <w:tcPr>
                  <w:tcW w:w="1395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F4B" w:rsidRPr="00000F4B" w:rsidRDefault="00000F4B" w:rsidP="00000F4B">
                  <w:pPr>
                    <w:keepNext/>
                    <w:suppressLineNumbers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</w:pPr>
                  <w:r w:rsidRPr="00000F4B">
                    <w:rPr>
                      <w:rFonts w:ascii="Times New Roman" w:eastAsia="Times New Roman" w:hAnsi="Times New Roman"/>
                      <w:sz w:val="14"/>
                      <w:szCs w:val="14"/>
                      <w:lang w:eastAsia="ru-RU"/>
                    </w:rPr>
                    <w:t>7167,00</w:t>
                  </w:r>
                </w:p>
              </w:tc>
            </w:tr>
          </w:tbl>
          <w:p w:rsidR="00000F4B" w:rsidRPr="00000F4B" w:rsidRDefault="00000F4B" w:rsidP="00000F4B">
            <w:pPr>
              <w:widowControl w:val="0"/>
              <w:autoSpaceDE w:val="0"/>
              <w:spacing w:after="0" w:line="240" w:lineRule="auto"/>
              <w:ind w:firstLine="538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Приложение № 2  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к Постановлению   администрации 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>Богучанского района</w:t>
            </w:r>
          </w:p>
          <w:p w:rsidR="00DD48B6" w:rsidRPr="00C6275C" w:rsidRDefault="00DD48B6" w:rsidP="00DD48B6">
            <w:pPr>
              <w:widowControl w:val="0"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C6275C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от «15» мая 2023 № 451-п</w:t>
            </w:r>
          </w:p>
          <w:p w:rsidR="00DD48B6" w:rsidRPr="00DD48B6" w:rsidRDefault="00DD48B6" w:rsidP="00DD48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DD48B6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 xml:space="preserve">                                                              </w:t>
            </w:r>
          </w:p>
          <w:p w:rsidR="00DD48B6" w:rsidRPr="00DD48B6" w:rsidRDefault="00DD48B6" w:rsidP="00DD48B6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Приложение № 2 </w:t>
            </w:r>
          </w:p>
          <w:p w:rsidR="00DD48B6" w:rsidRPr="00DD48B6" w:rsidRDefault="00DD48B6" w:rsidP="00DD48B6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к Положению об оплате труда </w:t>
            </w:r>
          </w:p>
          <w:p w:rsidR="00DD48B6" w:rsidRPr="00DD48B6" w:rsidRDefault="00DD48B6" w:rsidP="00DD48B6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>работников Муниципального казенного</w:t>
            </w:r>
          </w:p>
          <w:p w:rsidR="00DD48B6" w:rsidRPr="00DD48B6" w:rsidRDefault="00DD48B6" w:rsidP="00DD48B6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учреждения «Централизованная                    </w:t>
            </w:r>
          </w:p>
          <w:p w:rsidR="00DD48B6" w:rsidRPr="00DD48B6" w:rsidRDefault="00DD48B6" w:rsidP="00DD48B6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бухгалтерия», утвержденное </w:t>
            </w:r>
          </w:p>
          <w:p w:rsidR="00DD48B6" w:rsidRPr="00DD48B6" w:rsidRDefault="00DD48B6" w:rsidP="00DD48B6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постановлением администрации </w:t>
            </w:r>
          </w:p>
          <w:p w:rsidR="00DD48B6" w:rsidRPr="00DD48B6" w:rsidRDefault="00DD48B6" w:rsidP="00DD48B6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bCs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  <w:t xml:space="preserve">Богучанского </w:t>
            </w:r>
            <w:r w:rsidRPr="00DD48B6">
              <w:rPr>
                <w:rFonts w:ascii="Times New Roman" w:eastAsia="Times New Roman" w:hAnsi="Times New Roman" w:cs="Arial"/>
                <w:bCs/>
                <w:sz w:val="18"/>
                <w:szCs w:val="24"/>
                <w:lang w:eastAsia="ar-SA"/>
              </w:rPr>
              <w:t xml:space="preserve">района </w:t>
            </w:r>
          </w:p>
          <w:p w:rsidR="00DD48B6" w:rsidRPr="00DD48B6" w:rsidRDefault="00DD48B6" w:rsidP="00DD48B6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24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bCs/>
                <w:sz w:val="18"/>
                <w:szCs w:val="24"/>
                <w:lang w:eastAsia="ar-SA"/>
              </w:rPr>
              <w:t>от « 22 » июня 2018 № 664-п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Arial"/>
                <w:b/>
                <w:sz w:val="18"/>
                <w:szCs w:val="24"/>
                <w:lang w:eastAsia="ar-SA"/>
              </w:rPr>
            </w:pPr>
          </w:p>
          <w:p w:rsidR="00DD48B6" w:rsidRPr="00DD48B6" w:rsidRDefault="00DD48B6" w:rsidP="00DD48B6">
            <w:pPr>
              <w:keepNext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</w:pPr>
            <w:r w:rsidRPr="00DD48B6">
              <w:rPr>
                <w:rFonts w:ascii="Times New Roman" w:eastAsia="Times New Roman" w:hAnsi="Times New Roman" w:cs="Arial"/>
                <w:sz w:val="18"/>
                <w:szCs w:val="20"/>
                <w:lang w:eastAsia="ar-SA"/>
              </w:rPr>
              <w:t>РАЗМЕРЫ ОКЛАДОВ (ДОЛЖНОСТНЫХ ОКЛАДОВ), СТАВОК ЗАРАБОТНОЙ ПЛАТЫ РАБОТНИКОВ УЧРЕЖДЕНИЯ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DD48B6" w:rsidRPr="00DD48B6" w:rsidRDefault="00DD48B6" w:rsidP="00DD48B6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48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включенных в профессиональная квалификационная группа</w:t>
            </w:r>
          </w:p>
          <w:p w:rsidR="00DD48B6" w:rsidRPr="00DD48B6" w:rsidRDefault="00DD48B6" w:rsidP="00DD48B6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40"/>
              <w:jc w:val="center"/>
              <w:outlineLvl w:val="1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 w:rsidRPr="00DD48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общеотраслевых должностей </w:t>
            </w:r>
            <w:r w:rsidRPr="00DD48B6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руководителей, специалистов и </w:t>
            </w:r>
            <w:r w:rsidRPr="00DD48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служащих</w:t>
            </w:r>
          </w:p>
          <w:p w:rsidR="00DD48B6" w:rsidRPr="00DD48B6" w:rsidRDefault="00DD48B6" w:rsidP="00DD48B6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690"/>
              <w:gridCol w:w="4690"/>
            </w:tblGrid>
            <w:tr w:rsidR="00DD48B6" w:rsidRPr="00DD48B6" w:rsidTr="00DD48B6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Наименование должности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 xml:space="preserve">Минимальный размер должностные </w:t>
                  </w:r>
                </w:p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оклады (рублей в месяц)</w:t>
                  </w:r>
                </w:p>
              </w:tc>
            </w:tr>
            <w:tr w:rsidR="00DD48B6" w:rsidRPr="00DD48B6" w:rsidTr="00DD48B6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Бухгалтер по учету заработной платы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  <w:t>5961,00</w:t>
                  </w:r>
                </w:p>
              </w:tc>
            </w:tr>
            <w:tr w:rsidR="00DD48B6" w:rsidRPr="00DD48B6" w:rsidTr="00DD48B6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Системный администратор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  <w:r w:rsidRPr="00DD48B6"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  <w:t>5961,00</w:t>
                  </w:r>
                </w:p>
                <w:p w:rsidR="00DD48B6" w:rsidRPr="00DD48B6" w:rsidRDefault="00DD48B6" w:rsidP="00DD48B6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</w:p>
              </w:tc>
            </w:tr>
          </w:tbl>
          <w:p w:rsidR="00DD48B6" w:rsidRPr="00DD48B6" w:rsidRDefault="00DD48B6" w:rsidP="00DD48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2697" w:rsidRPr="003B2697" w:rsidRDefault="003B2697" w:rsidP="003B2697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Приложение № 2 </w:t>
            </w:r>
          </w:p>
          <w:p w:rsidR="003B2697" w:rsidRPr="003B2697" w:rsidRDefault="003B2697" w:rsidP="003B2697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к Положению об оплате труда </w:t>
            </w:r>
          </w:p>
          <w:p w:rsidR="003B2697" w:rsidRPr="003B2697" w:rsidRDefault="003B2697" w:rsidP="003B2697">
            <w:pPr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>работников Муниципального казенного</w:t>
            </w:r>
          </w:p>
          <w:p w:rsidR="003B2697" w:rsidRPr="003B2697" w:rsidRDefault="003B2697" w:rsidP="003B2697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учреждения «Централизованная                    </w:t>
            </w:r>
          </w:p>
          <w:p w:rsidR="003B2697" w:rsidRPr="003B2697" w:rsidRDefault="003B2697" w:rsidP="003B2697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бухгалтерия», утвержденное </w:t>
            </w:r>
          </w:p>
          <w:p w:rsidR="003B2697" w:rsidRPr="003B2697" w:rsidRDefault="003B2697" w:rsidP="003B2697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постановлением администрации </w:t>
            </w:r>
          </w:p>
          <w:p w:rsidR="003B2697" w:rsidRPr="003B2697" w:rsidRDefault="003B2697" w:rsidP="003B2697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bCs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  <w:t xml:space="preserve">Богучанского </w:t>
            </w:r>
            <w:r w:rsidRPr="003B2697">
              <w:rPr>
                <w:rFonts w:ascii="Times New Roman" w:eastAsia="Times New Roman" w:hAnsi="Times New Roman" w:cs="Arial"/>
                <w:bCs/>
                <w:sz w:val="18"/>
                <w:szCs w:val="18"/>
                <w:lang w:eastAsia="ar-SA"/>
              </w:rPr>
              <w:t xml:space="preserve">района </w:t>
            </w:r>
          </w:p>
          <w:p w:rsidR="003B2697" w:rsidRPr="003B2697" w:rsidRDefault="003B2697" w:rsidP="003B2697">
            <w:pPr>
              <w:suppressAutoHyphens/>
              <w:autoSpaceDE w:val="0"/>
              <w:spacing w:after="0" w:line="240" w:lineRule="auto"/>
              <w:ind w:firstLine="5387"/>
              <w:jc w:val="right"/>
              <w:rPr>
                <w:rFonts w:ascii="Times New Roman" w:eastAsia="Times New Roman" w:hAnsi="Times New Roman" w:cs="Arial"/>
                <w:sz w:val="18"/>
                <w:szCs w:val="18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bCs/>
                <w:sz w:val="18"/>
                <w:szCs w:val="18"/>
                <w:lang w:eastAsia="ar-SA"/>
              </w:rPr>
              <w:t>от « 22 » июня 2018 № 664-п</w:t>
            </w:r>
          </w:p>
          <w:p w:rsidR="003B2697" w:rsidRPr="003B2697" w:rsidRDefault="003B2697" w:rsidP="003B2697">
            <w:pPr>
              <w:widowControl w:val="0"/>
              <w:autoSpaceDE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Arial"/>
                <w:b/>
                <w:sz w:val="18"/>
                <w:szCs w:val="18"/>
                <w:lang w:eastAsia="ar-SA"/>
              </w:rPr>
            </w:pPr>
          </w:p>
          <w:p w:rsidR="003B2697" w:rsidRPr="003B2697" w:rsidRDefault="003B2697" w:rsidP="003B2697">
            <w:pPr>
              <w:keepNext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Arial"/>
                <w:bCs/>
                <w:sz w:val="18"/>
                <w:szCs w:val="18"/>
                <w:lang w:eastAsia="ar-SA"/>
              </w:rPr>
            </w:pPr>
          </w:p>
          <w:p w:rsidR="003B2697" w:rsidRPr="003B2697" w:rsidRDefault="003B2697" w:rsidP="003B2697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3B2697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РАЗМЕРЫ ОКЛАДОВ (ДОЛЖНОСТНЫХ ОКЛАДОВ), СТАВОК ЗАРАБОТНОЙ ПЛАТЫ </w:t>
            </w:r>
            <w:r w:rsidRPr="003B2697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lastRenderedPageBreak/>
              <w:t>РАБОТНИКОВ УЧРЕЖДЕНИЯ</w:t>
            </w:r>
          </w:p>
          <w:p w:rsidR="003B2697" w:rsidRPr="003B2697" w:rsidRDefault="003B2697" w:rsidP="003B2697">
            <w:pPr>
              <w:widowControl w:val="0"/>
              <w:autoSpaceDE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B2697" w:rsidRPr="003B2697" w:rsidRDefault="003B2697" w:rsidP="003B2697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26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Не включенных в профессиональная квалификационная группа</w:t>
            </w:r>
          </w:p>
          <w:p w:rsidR="003B2697" w:rsidRPr="003B2697" w:rsidRDefault="003B2697" w:rsidP="003B2697">
            <w:pPr>
              <w:widowControl w:val="0"/>
              <w:tabs>
                <w:tab w:val="left" w:pos="3864"/>
              </w:tabs>
              <w:autoSpaceDE w:val="0"/>
              <w:spacing w:after="0" w:line="240" w:lineRule="auto"/>
              <w:ind w:firstLine="540"/>
              <w:jc w:val="center"/>
              <w:outlineLvl w:val="1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 w:rsidRPr="003B26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общеотраслевых должностей </w:t>
            </w:r>
            <w:r w:rsidRPr="003B2697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руководителей, специалистов и </w:t>
            </w:r>
            <w:r w:rsidRPr="003B26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служащих</w:t>
            </w:r>
          </w:p>
          <w:p w:rsidR="003B2697" w:rsidRPr="003B2697" w:rsidRDefault="003B2697" w:rsidP="003B2697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690"/>
              <w:gridCol w:w="4690"/>
            </w:tblGrid>
            <w:tr w:rsidR="003B2697" w:rsidRPr="003B2697" w:rsidTr="003B2697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Наименование должности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 xml:space="preserve">Минимальный размер должностные </w:t>
                  </w:r>
                </w:p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оклады (рублей в месяц)</w:t>
                  </w:r>
                </w:p>
              </w:tc>
            </w:tr>
            <w:tr w:rsidR="003B2697" w:rsidRPr="003B2697" w:rsidTr="003B2697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Бухгалтер по учету заработной платы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  <w:t>5961,00</w:t>
                  </w:r>
                </w:p>
              </w:tc>
            </w:tr>
            <w:tr w:rsidR="003B2697" w:rsidRPr="003B2697" w:rsidTr="003B2697">
              <w:trPr>
                <w:trHeight w:val="20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 w:cs="Arial"/>
                      <w:sz w:val="14"/>
                      <w:szCs w:val="14"/>
                      <w:lang w:eastAsia="ar-SA"/>
                    </w:rPr>
                    <w:t>Системный администратор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  <w:r w:rsidRPr="003B2697"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  <w:t>5961,00</w:t>
                  </w:r>
                </w:p>
                <w:p w:rsidR="003B2697" w:rsidRPr="003B2697" w:rsidRDefault="003B2697" w:rsidP="003B2697">
                  <w:pPr>
                    <w:widowControl w:val="0"/>
                    <w:autoSpaceDE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4"/>
                      <w:szCs w:val="14"/>
                      <w:lang w:eastAsia="ar-SA"/>
                    </w:rPr>
                  </w:pPr>
                </w:p>
              </w:tc>
            </w:tr>
          </w:tbl>
          <w:p w:rsidR="00377219" w:rsidRPr="00377219" w:rsidRDefault="00377219" w:rsidP="00377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77219" w:rsidRPr="00377219" w:rsidRDefault="00377219" w:rsidP="00377219">
      <w:pPr>
        <w:widowControl w:val="0"/>
        <w:autoSpaceDE w:val="0"/>
        <w:spacing w:after="0" w:line="240" w:lineRule="auto"/>
        <w:ind w:firstLine="5387"/>
        <w:jc w:val="both"/>
        <w:rPr>
          <w:rFonts w:ascii="Times New Roman" w:eastAsia="Times New Roman" w:hAnsi="Times New Roman" w:cs="Arial"/>
          <w:sz w:val="20"/>
          <w:szCs w:val="20"/>
          <w:lang w:eastAsia="ar-SA"/>
        </w:rPr>
      </w:pPr>
    </w:p>
    <w:p w:rsidR="00DB6DF8" w:rsidRPr="00DB6DF8" w:rsidRDefault="00DB6DF8" w:rsidP="00DB6DF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7355" cy="534670"/>
            <wp:effectExtent l="19050" t="0" r="0" b="0"/>
            <wp:docPr id="47" name="Рисунок 37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F8" w:rsidRPr="00DB6DF8" w:rsidRDefault="00DB6DF8" w:rsidP="00DB6DF8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 xml:space="preserve">      </w:t>
      </w:r>
    </w:p>
    <w:p w:rsidR="00DB6DF8" w:rsidRPr="00DB6DF8" w:rsidRDefault="00DB6DF8" w:rsidP="00DB6DF8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ar-SA"/>
        </w:rPr>
      </w:pPr>
      <w:r w:rsidRPr="00DB6DF8">
        <w:rPr>
          <w:rFonts w:ascii="Times New Roman" w:eastAsia="Times New Roman" w:hAnsi="Times New Roman"/>
          <w:bCs/>
          <w:sz w:val="18"/>
          <w:szCs w:val="20"/>
          <w:lang w:eastAsia="ar-SA"/>
        </w:rPr>
        <w:t>АДМИНИСТРАЦИЯ БОГУЧАНСКОГО РАЙОНА</w:t>
      </w:r>
    </w:p>
    <w:p w:rsidR="00DB6DF8" w:rsidRPr="00DB6DF8" w:rsidRDefault="00DB6DF8" w:rsidP="00DB6DF8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ar-SA"/>
        </w:rPr>
      </w:pPr>
      <w:r w:rsidRPr="00DB6DF8">
        <w:rPr>
          <w:rFonts w:ascii="Times New Roman" w:eastAsia="Times New Roman" w:hAnsi="Times New Roman"/>
          <w:bCs/>
          <w:sz w:val="18"/>
          <w:szCs w:val="20"/>
          <w:lang w:eastAsia="ar-SA"/>
        </w:rPr>
        <w:t>ПОСТАНОВЛЕНИЕ</w:t>
      </w:r>
    </w:p>
    <w:p w:rsidR="00DB6DF8" w:rsidRPr="00DB6DF8" w:rsidRDefault="00DB6DF8" w:rsidP="00DB6DF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bCs/>
          <w:sz w:val="20"/>
          <w:szCs w:val="20"/>
          <w:lang w:eastAsia="ar-SA"/>
        </w:rPr>
        <w:t>15.05.2023                                        с. Богучаны                                              № 452-п</w:t>
      </w:r>
    </w:p>
    <w:p w:rsidR="00DB6DF8" w:rsidRPr="00DB6DF8" w:rsidRDefault="00DB6DF8" w:rsidP="00DB6DF8">
      <w:pPr>
        <w:suppressAutoHyphens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ar-SA"/>
        </w:rPr>
      </w:pPr>
    </w:p>
    <w:p w:rsidR="00DB6DF8" w:rsidRPr="00DB6DF8" w:rsidRDefault="00DB6DF8" w:rsidP="00DB6DF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>О внесении изменений в "Положение об оплате труда работников администрации Богучанского района, структурных подразделений администрации Богучанского района, не являющихся муниципальными служащими и не занимающими муниципальные должности", утвержденное постановлением администрации Богучанского района от 23.09.2013 № 1186-п</w:t>
      </w:r>
    </w:p>
    <w:p w:rsidR="00DB6DF8" w:rsidRPr="00DB6DF8" w:rsidRDefault="00DB6DF8" w:rsidP="00DB6DF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B6DF8" w:rsidRPr="00DB6DF8" w:rsidRDefault="00DB6DF8" w:rsidP="00DB6DF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>В соответствии с Трудовым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Законом Красноярского края от 29.10.2009 № 9-3864 «О системах оплаты труда работников краевых государственных бюджетных и казенных учреждений», Законом Красноярского края от 20.04.2023 № 5-1744 «О внесении изменений в Закон края «О краевом бюджете на 2023 год и плановый период 2024 - 2025 годов»,  ст. 7, 43, 47 Устава Богучанского района Красноярского края ПОСТАНОВЛЯЮ:</w:t>
      </w:r>
    </w:p>
    <w:p w:rsidR="00DB6DF8" w:rsidRPr="00DB6DF8" w:rsidRDefault="00DB6DF8" w:rsidP="00DB6D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 xml:space="preserve">1. Внести в Положение об оплате труда работников администрации Богучанского района, структурных подразделений администрации Богучанского района, не являющихся муниципальными служащими и не  занимающими муниципальные должности, утвержденное постановлением администрации Богучанского района от 23.09.2013 № 1186-п (далее – Положение), следующие изменения: </w:t>
      </w:r>
    </w:p>
    <w:p w:rsidR="00DB6DF8" w:rsidRPr="00DB6DF8" w:rsidRDefault="00DB6DF8" w:rsidP="00DB6D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 xml:space="preserve">1.1 Приложение №1 Положения изложить в новой редакции, согласно Приложению. </w:t>
      </w:r>
    </w:p>
    <w:p w:rsidR="00DB6DF8" w:rsidRPr="00DB6DF8" w:rsidRDefault="00DB6DF8" w:rsidP="00DB6DF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ab/>
        <w:t>2. Контроль за исполнением данного постановления возложить на  заместителя Главы Богучанского района по экономике  и финансам А.С. Арсеньева.</w:t>
      </w:r>
    </w:p>
    <w:p w:rsidR="00DB6DF8" w:rsidRPr="00DB6DF8" w:rsidRDefault="00DB6DF8" w:rsidP="00DB6DF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  <w:r w:rsidRPr="00DB6DF8">
        <w:rPr>
          <w:rFonts w:ascii="Times New Roman" w:eastAsia="Times New Roman" w:hAnsi="Times New Roman"/>
          <w:sz w:val="20"/>
          <w:szCs w:val="20"/>
          <w:lang w:eastAsia="ar-SA"/>
        </w:rPr>
        <w:t xml:space="preserve">3. Постановление вступает  в силу  с 01 июля 2023 года и подлежит опубликованию в Официальном вестнике Богучанского района. </w:t>
      </w:r>
    </w:p>
    <w:p w:rsidR="00DB6DF8" w:rsidRPr="00DB6DF8" w:rsidRDefault="00DB6DF8" w:rsidP="00DB6DF8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tbl>
      <w:tblPr>
        <w:tblW w:w="0" w:type="auto"/>
        <w:tblLook w:val="04A0"/>
      </w:tblPr>
      <w:tblGrid>
        <w:gridCol w:w="4791"/>
        <w:gridCol w:w="4779"/>
      </w:tblGrid>
      <w:tr w:rsidR="00DB6DF8" w:rsidRPr="00DB6DF8" w:rsidTr="00F12F1B">
        <w:trPr>
          <w:trHeight w:val="57"/>
        </w:trPr>
        <w:tc>
          <w:tcPr>
            <w:tcW w:w="4791" w:type="dxa"/>
          </w:tcPr>
          <w:p w:rsidR="00DB6DF8" w:rsidRPr="00DB6DF8" w:rsidRDefault="00DB6DF8" w:rsidP="00DB6DF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DB6DF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Глава  Богучанского района</w:t>
            </w:r>
          </w:p>
        </w:tc>
        <w:tc>
          <w:tcPr>
            <w:tcW w:w="4779" w:type="dxa"/>
          </w:tcPr>
          <w:p w:rsidR="00DB6DF8" w:rsidRPr="00DB6DF8" w:rsidRDefault="00DB6DF8" w:rsidP="00DB6DF8">
            <w:pPr>
              <w:keepNext/>
              <w:tabs>
                <w:tab w:val="left" w:pos="0"/>
              </w:tabs>
              <w:suppressAutoHyphens/>
              <w:spacing w:after="0" w:line="240" w:lineRule="auto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DB6DF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А.С. Медведев</w:t>
            </w:r>
          </w:p>
          <w:p w:rsidR="00DB6DF8" w:rsidRPr="00DB6DF8" w:rsidRDefault="00DB6DF8" w:rsidP="00DB6DF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F12F1B" w:rsidRDefault="00F12F1B" w:rsidP="00F12F1B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№ 1 к постановлению администрации Богучанского района    </w:t>
      </w:r>
    </w:p>
    <w:p w:rsidR="00F12F1B" w:rsidRPr="00F12F1B" w:rsidRDefault="00F12F1B" w:rsidP="00F12F1B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 xml:space="preserve">    от </w:t>
      </w:r>
      <w:r>
        <w:rPr>
          <w:rFonts w:ascii="Times New Roman" w:eastAsia="Times New Roman" w:hAnsi="Times New Roman"/>
          <w:sz w:val="18"/>
          <w:szCs w:val="20"/>
          <w:lang w:eastAsia="ru-RU"/>
        </w:rPr>
        <w:t>1</w:t>
      </w: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>5 мая 2023 года  № 452</w:t>
      </w:r>
    </w:p>
    <w:p w:rsidR="00F12F1B" w:rsidRPr="00F12F1B" w:rsidRDefault="00F12F1B" w:rsidP="00F12F1B">
      <w:pPr>
        <w:spacing w:after="0" w:line="240" w:lineRule="auto"/>
        <w:ind w:firstLine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№ 1 </w:t>
      </w:r>
    </w:p>
    <w:p w:rsidR="00F12F1B" w:rsidRPr="00F12F1B" w:rsidRDefault="00F12F1B" w:rsidP="00F12F1B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>к Положению об оплате труда работников  администрации Богучанского района, структурных подразделений администрации Богучанского района, не являющихся муниципальными служащими и не занимающими муниципальные должности.</w:t>
      </w:r>
    </w:p>
    <w:p w:rsidR="00F12F1B" w:rsidRPr="00F12F1B" w:rsidRDefault="00F12F1B" w:rsidP="00F12F1B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18"/>
          <w:szCs w:val="20"/>
          <w:lang w:eastAsia="ru-RU"/>
        </w:rPr>
        <w:t>«23» сентября 2013 № 1186-п</w:t>
      </w:r>
    </w:p>
    <w:p w:rsidR="00F12F1B" w:rsidRPr="00F12F1B" w:rsidRDefault="00F12F1B" w:rsidP="00F12F1B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F1B" w:rsidRPr="00F12F1B" w:rsidRDefault="00F12F1B" w:rsidP="00F12F1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20"/>
          <w:szCs w:val="20"/>
          <w:lang w:eastAsia="ru-RU"/>
        </w:rPr>
        <w:t>Минимальные размеры окладов, ставок заработной платы</w:t>
      </w:r>
    </w:p>
    <w:p w:rsidR="00F12F1B" w:rsidRPr="00F12F1B" w:rsidRDefault="00F12F1B" w:rsidP="00F12F1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4062"/>
      </w:tblGrid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Квалификационные уровни</w:t>
            </w:r>
          </w:p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Минимальный размер окладов, ставок заработной платы, руб.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 группа «Общеотраслевые должности служащих первого уровня»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4053,00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4276,00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 группа «Общеотраслевые должности служащих второго уровня»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4498,00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3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5431,00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6854,00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7742,00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группа «Общеотраслевые должности служащих третьего уровня»</w:t>
            </w: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ab/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5431,00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5961,00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7467,00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8367,00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 группа «Общеотраслевые должности служащих четвертого уровня»</w:t>
            </w: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ab/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8993,00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10418,00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11219,00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Профессии рабочих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 группа «Общеотраслевые профессии рабочих 1 уровня»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3481,00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3649,00</w:t>
            </w:r>
          </w:p>
        </w:tc>
      </w:tr>
      <w:tr w:rsidR="00F12F1B" w:rsidRPr="00F12F1B" w:rsidTr="00F12F1B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Профессионально-квалификационная  группа «Общеотраслевые профессии рабочих 2 уровня»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4053,00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5431,00</w:t>
            </w:r>
          </w:p>
        </w:tc>
      </w:tr>
      <w:tr w:rsidR="00F12F1B" w:rsidRPr="00F12F1B" w:rsidTr="00F12F1B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 квалификационный уровень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6861,00</w:t>
            </w:r>
          </w:p>
        </w:tc>
      </w:tr>
    </w:tbl>
    <w:p w:rsidR="00F12F1B" w:rsidRPr="00F12F1B" w:rsidRDefault="00F12F1B" w:rsidP="00F12F1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F1B" w:rsidRPr="00F12F1B" w:rsidRDefault="00F12F1B" w:rsidP="00F12F1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20"/>
          <w:szCs w:val="20"/>
          <w:lang w:eastAsia="ru-RU"/>
        </w:rPr>
        <w:t>Должности, не вошедшие в квалификационные уровни профессиональных квалификационные групп</w:t>
      </w:r>
    </w:p>
    <w:p w:rsidR="00F12F1B" w:rsidRDefault="00F12F1B" w:rsidP="00F12F1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20"/>
          <w:szCs w:val="20"/>
          <w:lang w:eastAsia="ru-RU"/>
        </w:rPr>
        <w:t>Минимальные размеры окладов (должностных окладов), ставок заработной платы по должностям профессий рабочих,  не вошедшим в квалификационные уровни ПКГ, устанавливаются в следующем размере:</w:t>
      </w:r>
    </w:p>
    <w:p w:rsidR="00F12F1B" w:rsidRPr="00F12F1B" w:rsidRDefault="00F12F1B" w:rsidP="00F12F1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000"/>
      </w:tblPr>
      <w:tblGrid>
        <w:gridCol w:w="5987"/>
        <w:gridCol w:w="3583"/>
      </w:tblGrid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должности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Размер оклада (должностного оклада), ставки </w:t>
            </w:r>
          </w:p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заработной платы, руб.</w:t>
            </w:r>
          </w:p>
        </w:tc>
      </w:tr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водитель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4828,00</w:t>
            </w:r>
          </w:p>
        </w:tc>
      </w:tr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специалист по охране труда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рабочий по комплексному обслуживанию и ремонту зданий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3481,00</w:t>
            </w:r>
          </w:p>
        </w:tc>
      </w:tr>
    </w:tbl>
    <w:p w:rsidR="00F12F1B" w:rsidRPr="00F12F1B" w:rsidRDefault="00F12F1B" w:rsidP="00F12F1B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12F1B" w:rsidRPr="00F12F1B" w:rsidRDefault="00F12F1B" w:rsidP="00F12F1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F1B">
        <w:rPr>
          <w:rFonts w:ascii="Times New Roman" w:eastAsia="Times New Roman" w:hAnsi="Times New Roman"/>
          <w:sz w:val="20"/>
          <w:szCs w:val="20"/>
          <w:lang w:eastAsia="ru-RU"/>
        </w:rPr>
        <w:t>Минимальные размеры окладов (должностных окладов), ставок заработной платы по должностям профессий специалистов,  не вошедшим в квалификационные уровни ПКГ</w:t>
      </w:r>
    </w:p>
    <w:p w:rsidR="00F12F1B" w:rsidRPr="00F12F1B" w:rsidRDefault="00F12F1B" w:rsidP="00F12F1B">
      <w:pPr>
        <w:tabs>
          <w:tab w:val="left" w:pos="3864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Look w:val="0000"/>
      </w:tblPr>
      <w:tblGrid>
        <w:gridCol w:w="5987"/>
        <w:gridCol w:w="3583"/>
      </w:tblGrid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должности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Размер оклада (должностного оклада), ставки </w:t>
            </w:r>
          </w:p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заработной платы, руб.</w:t>
            </w:r>
          </w:p>
        </w:tc>
      </w:tr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оперативный дежурный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4498,00</w:t>
            </w:r>
          </w:p>
        </w:tc>
      </w:tr>
      <w:tr w:rsidR="00F12F1B" w:rsidRPr="00F12F1B" w:rsidTr="00F12F1B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F1B" w:rsidRPr="00F12F1B" w:rsidRDefault="00F12F1B" w:rsidP="00F12F1B">
            <w:pPr>
              <w:tabs>
                <w:tab w:val="left" w:pos="3864"/>
              </w:tabs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старший оперативный дежурный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F1B" w:rsidRPr="00F12F1B" w:rsidRDefault="00F12F1B" w:rsidP="00F12F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F12F1B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4943,00</w:t>
            </w:r>
          </w:p>
        </w:tc>
      </w:tr>
    </w:tbl>
    <w:p w:rsidR="00F12F1B" w:rsidRPr="00F12F1B" w:rsidRDefault="00F12F1B" w:rsidP="00F12F1B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917D42" w:rsidRDefault="00917D42" w:rsidP="00917D4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lang w:eastAsia="ru-RU"/>
        </w:rPr>
        <w:t xml:space="preserve">                          </w:t>
      </w: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Pr="00917D42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76250" cy="600075"/>
            <wp:effectExtent l="19050" t="0" r="0" b="0"/>
            <wp:docPr id="50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</w:t>
      </w:r>
    </w:p>
    <w:p w:rsidR="00917D42" w:rsidRPr="00917D42" w:rsidRDefault="00917D42" w:rsidP="00917D42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</w:t>
      </w:r>
    </w:p>
    <w:p w:rsidR="00917D42" w:rsidRPr="00917D42" w:rsidRDefault="00917D42" w:rsidP="00917D42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18"/>
          <w:szCs w:val="20"/>
          <w:lang w:eastAsia="ru-RU"/>
        </w:rPr>
        <w:t>АДМИНИСТРАЦИЯ    БОГУЧАНСКОГО  РАЙОНА</w:t>
      </w:r>
    </w:p>
    <w:p w:rsidR="00917D42" w:rsidRPr="00917D42" w:rsidRDefault="00917D42" w:rsidP="00917D42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</w:pPr>
      <w:r w:rsidRPr="00917D42">
        <w:rPr>
          <w:rFonts w:ascii="Times New Roman" w:eastAsia="Times New Roman" w:hAnsi="Times New Roman"/>
          <w:bCs/>
          <w:color w:val="000000"/>
          <w:sz w:val="18"/>
          <w:szCs w:val="20"/>
          <w:lang w:eastAsia="ru-RU"/>
        </w:rPr>
        <w:t>ПОСТАНОВЛЕНИЕ</w:t>
      </w:r>
    </w:p>
    <w:p w:rsidR="00917D42" w:rsidRPr="00917D42" w:rsidRDefault="00917D42" w:rsidP="00917D42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>15.05.2023                                       с. Богучаны                                          № 453-п</w:t>
      </w:r>
    </w:p>
    <w:p w:rsidR="00917D42" w:rsidRPr="00917D42" w:rsidRDefault="00917D42" w:rsidP="00917D42">
      <w:pPr>
        <w:spacing w:after="0" w:line="240" w:lineRule="auto"/>
        <w:ind w:right="-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D42" w:rsidRPr="00917D42" w:rsidRDefault="00917D42" w:rsidP="00917D42">
      <w:pPr>
        <w:spacing w:after="0" w:line="240" w:lineRule="auto"/>
        <w:ind w:right="-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"Положение об оплате труда работников Муниципального казенного учреждения «Муниципальная служба Заказчика», утвержденное постановлением администрации Богучанского района от 05.11.2013 № 1404-п</w:t>
      </w:r>
    </w:p>
    <w:p w:rsidR="00917D42" w:rsidRPr="00917D42" w:rsidRDefault="00917D42" w:rsidP="00917D42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D42" w:rsidRPr="00917D42" w:rsidRDefault="00917D42" w:rsidP="00917D4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Трудовым кодексом Российской Федерации,  Федеральным Законом от 06.10.2003 № 131-ФЗ «Об общих принципах организации местного самоуправления в Российской Федерации, Законом Красноярского края от 29.10.2009 № 9-3864 «О системах оплаты труда работников краевых государственных  учреждений», Законом Красноярского края от 20.04.2023 № 5-1744 "О внесении изменений в Закон края «О краевом бюджете на 2023 год и плановый период 2024 - 2025 годов",  "Положением о системе оплаты труда работников муниципальных бюджетных и казенных учреждений", утвержденным постановлением администрации Богучанского района от 18.05.2012 № 651-п, руководствуясь статьями 7, 43, 47 Устава Богучанского района Красноярского края,  ПОСТАНОВЛЯЮ:</w:t>
      </w:r>
    </w:p>
    <w:p w:rsidR="00917D42" w:rsidRPr="00917D42" w:rsidRDefault="00917D42" w:rsidP="009552C5">
      <w:pPr>
        <w:numPr>
          <w:ilvl w:val="0"/>
          <w:numId w:val="24"/>
        </w:numPr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>Внести в "Положение об оплате труда работников Муниципального казенного учреждения «Муниципальная служба Заказчика», утвержденное постановлением администрации Богучанского района от 05.11.2013 № 1404-п (далее – Положение), следующие изменения:</w:t>
      </w:r>
    </w:p>
    <w:p w:rsidR="00917D42" w:rsidRPr="00917D42" w:rsidRDefault="00917D42" w:rsidP="00917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>1.1. Приложении №1"Размеры окладов (должностных окладов), ставок заработной платы работников учреждения" Положения  изложить в новой редакции, согласно Приложению</w:t>
      </w:r>
    </w:p>
    <w:p w:rsidR="00917D42" w:rsidRPr="00917D42" w:rsidRDefault="00917D42" w:rsidP="00917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2. Контроль за исполнением постановления возложить на заместителя Главы Богучанского  района по экономике и финансам   А.С. Арсеньеву.      </w:t>
      </w: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                           </w:t>
      </w:r>
    </w:p>
    <w:p w:rsidR="00917D42" w:rsidRPr="00917D42" w:rsidRDefault="00917D42" w:rsidP="00917D42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3. Настоящее постановление вступает в силу 01 июля 2023 года и подлежит   опубликованию в официальном вестнике Богучанского района.</w:t>
      </w:r>
    </w:p>
    <w:p w:rsidR="00917D42" w:rsidRPr="00917D42" w:rsidRDefault="00917D42" w:rsidP="00917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917D42" w:rsidRPr="00917D42" w:rsidRDefault="00917D42" w:rsidP="00917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17D42">
        <w:rPr>
          <w:rFonts w:ascii="Times New Roman" w:eastAsia="Times New Roman" w:hAnsi="Times New Roman"/>
          <w:sz w:val="20"/>
          <w:szCs w:val="20"/>
          <w:lang w:eastAsia="ru-RU"/>
        </w:rPr>
        <w:t xml:space="preserve"> Глава Богучанского района                                                            А.С. Медведев</w:t>
      </w:r>
    </w:p>
    <w:p w:rsidR="00DB6DF8" w:rsidRPr="00DB6DF8" w:rsidRDefault="00DB6DF8" w:rsidP="00147203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tbl>
      <w:tblPr>
        <w:tblStyle w:val="8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2447"/>
        <w:gridCol w:w="3934"/>
      </w:tblGrid>
      <w:tr w:rsidR="00147203" w:rsidRPr="00147203" w:rsidTr="00A72E5A">
        <w:tc>
          <w:tcPr>
            <w:tcW w:w="3190" w:type="dxa"/>
          </w:tcPr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2447" w:type="dxa"/>
          </w:tcPr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3934" w:type="dxa"/>
          </w:tcPr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147203">
              <w:rPr>
                <w:rFonts w:ascii="Times New Roman" w:hAnsi="Times New Roman"/>
                <w:sz w:val="18"/>
                <w:szCs w:val="20"/>
                <w:lang w:eastAsia="ru-RU"/>
              </w:rPr>
              <w:t>Приложение</w:t>
            </w:r>
          </w:p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147203">
              <w:rPr>
                <w:rFonts w:ascii="Times New Roman" w:hAnsi="Times New Roman"/>
                <w:sz w:val="18"/>
                <w:szCs w:val="20"/>
                <w:lang w:eastAsia="ru-RU"/>
              </w:rPr>
              <w:t>к постановлению администрации</w:t>
            </w:r>
          </w:p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147203">
              <w:rPr>
                <w:rFonts w:ascii="Times New Roman" w:hAnsi="Times New Roman"/>
                <w:sz w:val="18"/>
                <w:szCs w:val="20"/>
                <w:lang w:eastAsia="ru-RU"/>
              </w:rPr>
              <w:t>Богучанского района</w:t>
            </w:r>
          </w:p>
          <w:p w:rsidR="00147203" w:rsidRPr="00147203" w:rsidRDefault="00147203" w:rsidP="00147203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20"/>
                <w:highlight w:val="yellow"/>
                <w:lang w:eastAsia="ru-RU"/>
              </w:rPr>
            </w:pPr>
            <w:r w:rsidRPr="00147203">
              <w:rPr>
                <w:rFonts w:ascii="Times New Roman" w:hAnsi="Times New Roman"/>
                <w:sz w:val="18"/>
                <w:szCs w:val="20"/>
                <w:lang w:eastAsia="ru-RU"/>
              </w:rPr>
              <w:t>" 15 " мая  2023 г  № 453-п</w:t>
            </w:r>
          </w:p>
        </w:tc>
      </w:tr>
    </w:tbl>
    <w:p w:rsidR="00147203" w:rsidRPr="00147203" w:rsidRDefault="00147203" w:rsidP="00147203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147203" w:rsidRPr="00147203" w:rsidRDefault="00147203" w:rsidP="00147203">
      <w:pPr>
        <w:spacing w:after="0" w:line="240" w:lineRule="auto"/>
        <w:ind w:firstLine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147203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№ 1 </w:t>
      </w:r>
    </w:p>
    <w:p w:rsidR="00147203" w:rsidRPr="00147203" w:rsidRDefault="00147203" w:rsidP="00147203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147203">
        <w:rPr>
          <w:rFonts w:ascii="Times New Roman" w:eastAsia="Times New Roman" w:hAnsi="Times New Roman"/>
          <w:sz w:val="18"/>
          <w:szCs w:val="20"/>
          <w:lang w:eastAsia="ru-RU"/>
        </w:rPr>
        <w:t>к Положению об оплате труда работников  Муниципального казенного учреждения «Муниципальная служба Заказчика»</w:t>
      </w:r>
    </w:p>
    <w:p w:rsidR="00147203" w:rsidRPr="00147203" w:rsidRDefault="00147203" w:rsidP="00147203">
      <w:pPr>
        <w:spacing w:after="0" w:line="240" w:lineRule="auto"/>
        <w:ind w:left="5529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147203">
        <w:rPr>
          <w:rFonts w:ascii="Times New Roman" w:eastAsia="Times New Roman" w:hAnsi="Times New Roman"/>
          <w:sz w:val="18"/>
          <w:szCs w:val="20"/>
          <w:lang w:eastAsia="ru-RU"/>
        </w:rPr>
        <w:t>«05 » ноября 2013 г  №  1404-п</w:t>
      </w:r>
    </w:p>
    <w:p w:rsidR="00147203" w:rsidRPr="00147203" w:rsidRDefault="00147203" w:rsidP="00147203">
      <w:pPr>
        <w:spacing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147203" w:rsidRPr="00147203" w:rsidRDefault="00147203" w:rsidP="00147203">
      <w:pPr>
        <w:spacing w:line="240" w:lineRule="auto"/>
        <w:ind w:firstLine="709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147203">
        <w:rPr>
          <w:rFonts w:ascii="Times New Roman" w:eastAsia="Times New Roman" w:hAnsi="Times New Roman"/>
          <w:sz w:val="18"/>
          <w:szCs w:val="20"/>
          <w:lang w:eastAsia="ru-RU"/>
        </w:rPr>
        <w:t>РАЗМЕРЫ ОКЛАДОВ (ДОЛЖНОСТНЫХ ОКЛАДОВ), СТАВОК ЗАРАБОТНОЙ ПЛАТЫ РАБОТНИКОВ УЧРЕЖДЕНИЯ</w:t>
      </w:r>
    </w:p>
    <w:p w:rsidR="00147203" w:rsidRPr="00147203" w:rsidRDefault="00147203" w:rsidP="00147203">
      <w:pPr>
        <w:spacing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</w:rPr>
      </w:pPr>
      <w:r w:rsidRPr="00147203">
        <w:rPr>
          <w:rFonts w:ascii="Times New Roman" w:eastAsia="Times New Roman" w:hAnsi="Times New Roman"/>
          <w:sz w:val="20"/>
          <w:szCs w:val="20"/>
        </w:rPr>
        <w:t>1. Профессиональная квалификационная группа</w:t>
      </w:r>
    </w:p>
    <w:p w:rsidR="00147203" w:rsidRPr="00147203" w:rsidRDefault="00147203" w:rsidP="00147203">
      <w:pPr>
        <w:spacing w:line="240" w:lineRule="auto"/>
        <w:ind w:firstLine="540"/>
        <w:outlineLvl w:val="1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147203">
        <w:rPr>
          <w:rFonts w:ascii="Times New Roman" w:eastAsia="Times New Roman" w:hAnsi="Times New Roman"/>
          <w:sz w:val="20"/>
          <w:szCs w:val="20"/>
        </w:rPr>
        <w:t xml:space="preserve">общеотраслевых должностей </w:t>
      </w:r>
      <w:r w:rsidRPr="00147203">
        <w:rPr>
          <w:rFonts w:ascii="Times New Roman" w:eastAsia="Times New Roman" w:hAnsi="Times New Roman"/>
          <w:sz w:val="20"/>
          <w:szCs w:val="20"/>
          <w:lang w:eastAsia="ru-RU"/>
        </w:rPr>
        <w:t xml:space="preserve">руководителей, специалистов и </w:t>
      </w:r>
      <w:r w:rsidRPr="00147203">
        <w:rPr>
          <w:rFonts w:ascii="Times New Roman" w:eastAsia="Times New Roman" w:hAnsi="Times New Roman"/>
          <w:sz w:val="20"/>
          <w:szCs w:val="20"/>
        </w:rPr>
        <w:t>служащих</w:t>
      </w:r>
    </w:p>
    <w:p w:rsidR="00147203" w:rsidRPr="00147203" w:rsidRDefault="00147203" w:rsidP="00147203">
      <w:pPr>
        <w:tabs>
          <w:tab w:val="left" w:pos="0"/>
        </w:tabs>
        <w:spacing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</w:rPr>
      </w:pPr>
      <w:r w:rsidRPr="00147203">
        <w:rPr>
          <w:rFonts w:ascii="Times New Roman" w:eastAsia="Times New Roman" w:hAnsi="Times New Roman"/>
          <w:sz w:val="20"/>
          <w:szCs w:val="20"/>
          <w:lang w:eastAsia="ru-RU"/>
        </w:rPr>
        <w:t xml:space="preserve">Размеры окладов (должностных окладов), ставок заработной платы, устанавливаются на основе профессиональных квалификационных групп, утвержденных </w:t>
      </w:r>
      <w:r w:rsidRPr="00147203">
        <w:rPr>
          <w:rFonts w:ascii="Times New Roman" w:eastAsia="Times New Roman" w:hAnsi="Times New Roman"/>
          <w:sz w:val="20"/>
          <w:szCs w:val="20"/>
        </w:rPr>
        <w:t xml:space="preserve">Приказом Минздравсоцразвития РФ от 29.05.2008 № 247н </w:t>
      </w:r>
      <w:r w:rsidRPr="00147203">
        <w:rPr>
          <w:rFonts w:ascii="Times New Roman" w:eastAsia="Times New Roman" w:hAnsi="Times New Roman"/>
          <w:sz w:val="20"/>
          <w:szCs w:val="20"/>
        </w:rPr>
        <w:br/>
        <w:t>«Об утверждении профессиональных квалификационных групп общеотраслевых должностей руководителей, специалистов и служащих».</w:t>
      </w:r>
    </w:p>
    <w:tbl>
      <w:tblPr>
        <w:tblW w:w="5000" w:type="pct"/>
        <w:tblLook w:val="04A0"/>
      </w:tblPr>
      <w:tblGrid>
        <w:gridCol w:w="5987"/>
        <w:gridCol w:w="3583"/>
      </w:tblGrid>
      <w:tr w:rsidR="00147203" w:rsidRPr="00147203" w:rsidTr="00147203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Квалификационные группы (уровни)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hanging="12"/>
              <w:jc w:val="center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Размер о</w:t>
            </w: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клада (должностного оклада), ставки заработной платы, рублей</w:t>
            </w:r>
          </w:p>
        </w:tc>
      </w:tr>
      <w:tr w:rsidR="00147203" w:rsidRPr="00147203" w:rsidTr="00147203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Должности, отнесенные к ПКГ «Общеотраслевые должности служащих третьего уровня»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</w:p>
        </w:tc>
      </w:tr>
      <w:tr w:rsidR="00147203" w:rsidRPr="00147203" w:rsidTr="00147203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 квалификационный уровень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7167,00</w:t>
            </w:r>
          </w:p>
        </w:tc>
      </w:tr>
      <w:tr w:rsidR="00147203" w:rsidRPr="00147203" w:rsidTr="00147203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203" w:rsidRPr="00147203" w:rsidRDefault="00147203" w:rsidP="0014720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Должности, отнесенные к Профессиональной квалификационной группе "Общеотраслевые должности служащих второго уровня"</w:t>
            </w:r>
          </w:p>
          <w:p w:rsidR="00147203" w:rsidRPr="00147203" w:rsidRDefault="00147203" w:rsidP="0014720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hAnsi="Times New Roman"/>
                <w:sz w:val="14"/>
                <w:szCs w:val="14"/>
                <w:lang w:eastAsia="ar-SA"/>
              </w:rPr>
            </w:pP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</w:p>
        </w:tc>
      </w:tr>
      <w:tr w:rsidR="00147203" w:rsidRPr="00147203" w:rsidTr="00147203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 квалификационный уровень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7203" w:rsidRPr="00147203" w:rsidRDefault="00147203" w:rsidP="00147203">
            <w:pPr>
              <w:widowControl w:val="0"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14"/>
                <w:szCs w:val="14"/>
                <w:lang w:eastAsia="ar-SA"/>
              </w:rPr>
            </w:pPr>
            <w:r w:rsidRPr="00147203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4498,00</w:t>
            </w:r>
          </w:p>
        </w:tc>
      </w:tr>
    </w:tbl>
    <w:p w:rsidR="00147203" w:rsidRDefault="00147203" w:rsidP="00147203">
      <w:pPr>
        <w:spacing w:after="0"/>
        <w:rPr>
          <w:rFonts w:eastAsia="Times New Roman"/>
          <w:sz w:val="20"/>
          <w:szCs w:val="20"/>
          <w:lang w:val="en-US" w:eastAsia="ru-RU"/>
        </w:rPr>
      </w:pPr>
    </w:p>
    <w:p w:rsidR="00DB0D19" w:rsidRPr="00147203" w:rsidRDefault="00DB0D19" w:rsidP="00147203">
      <w:pPr>
        <w:spacing w:after="0"/>
        <w:rPr>
          <w:rFonts w:eastAsia="Times New Roman"/>
          <w:sz w:val="20"/>
          <w:szCs w:val="20"/>
          <w:lang w:val="en-US" w:eastAsia="ru-RU"/>
        </w:rPr>
      </w:pPr>
    </w:p>
    <w:p w:rsidR="002B532E" w:rsidRPr="002B532E" w:rsidRDefault="002B532E" w:rsidP="002B532E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18"/>
          <w:szCs w:val="20"/>
          <w:lang w:eastAsia="ru-RU"/>
        </w:rPr>
        <w:t>ИЗВЕЩЕНИЕ О ПРЕДВАРИТЕЛЬНОМ СОГЛАСОВАНИИ ПРЕДОСТАВЛЕНИЯ ЗЕМЕЛЬНОГО УЧАСТКА ДЛЯ ВЕДЕНИЯ ЛИЧНОГО ПОДСОБНОГО ХОЗЯЙСТВА</w:t>
      </w:r>
    </w:p>
    <w:p w:rsidR="002B532E" w:rsidRPr="002B532E" w:rsidRDefault="002B532E" w:rsidP="002B532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Организатор: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Управление муниципальной собственностью Богучанского района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Орган, принявший решение о предварительном согласовании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подачи заявлений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: 663430, Красноярский край, Богучанский район, с. Богучаны, ул. Октябрьская, 72. 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Способы подачи заявлений: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в письменной форме лично либо через законного представителя, с обязательным приложениям к заявлению копии паспорта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и время приема и окончания приема заявлений: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начало </w:t>
      </w: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18.05.2023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9.00 до 13.00 и с 14.00 до 17.00 часов местного времени, кроме субботы и воскресенья, окончание </w:t>
      </w: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19.06.2023.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подведения итогов: 20.06.2023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в 17.00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Право на заключение договора безвозмездного пользования земельным участком.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 земельного участка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2B532E" w:rsidRPr="002B532E" w:rsidRDefault="002B532E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Кадастровый квартал: 24:07:1201001:ЗУ1;</w:t>
      </w:r>
    </w:p>
    <w:p w:rsidR="002B532E" w:rsidRPr="002B532E" w:rsidRDefault="002B532E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Адрес: Российская Федерация, Красноярский край, муниципальный район Богучанский, сельское поселение Богучанский сельсовет, село Богучаны, улица Большая карьерная, земельный участок 1Д</w:t>
      </w:r>
      <w:r w:rsidRPr="002B532E">
        <w:rPr>
          <w:rFonts w:ascii="Times New Roman" w:eastAsia="Times New Roman" w:hAnsi="Times New Roman"/>
          <w:bCs/>
          <w:sz w:val="20"/>
          <w:szCs w:val="20"/>
          <w:lang w:eastAsia="ru-RU"/>
        </w:rPr>
        <w:t>;</w:t>
      </w:r>
    </w:p>
    <w:p w:rsidR="002B532E" w:rsidRPr="002B532E" w:rsidRDefault="002B532E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Ориентировочная площадь: </w:t>
      </w:r>
      <w:r w:rsidRPr="002B532E">
        <w:rPr>
          <w:rFonts w:ascii="Times New Roman" w:eastAsia="Times New Roman" w:hAnsi="Times New Roman"/>
          <w:bCs/>
          <w:sz w:val="20"/>
          <w:szCs w:val="20"/>
          <w:lang w:eastAsia="ru-RU"/>
        </w:rPr>
        <w:t>1500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 кв. м;</w:t>
      </w:r>
    </w:p>
    <w:p w:rsidR="002B532E" w:rsidRPr="002B532E" w:rsidRDefault="002B532E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Разрешенное использование: для ведения личного подсобного хозяйства.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Адрес и время приема граждан для ознакомления со схемой расположения земельного участка на кадастровом плане территории: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663430, Красноярский край, Богучанский район, с. Богучаны,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ул. Октябрьская, 72, каб. 13,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ежедневно с 9.00 до 13.00 и с 14.00 до 17.00 часов местного времени, кроме субботы и воскресенья</w:t>
      </w:r>
    </w:p>
    <w:p w:rsidR="002B532E" w:rsidRPr="002B532E" w:rsidRDefault="002B532E" w:rsidP="009552C5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Настоящее извещение опубликовано в порядке, установленном для официального опубликования (обнародования) муниципальных правовых актов уставом поселения, и размещено на официальном сайте.</w:t>
      </w:r>
    </w:p>
    <w:p w:rsidR="002B532E" w:rsidRPr="002B532E" w:rsidRDefault="002B532E" w:rsidP="009552C5">
      <w:pPr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Предоставление земельного участка осуществляется в порядке, предусмотренном ст. 39.18.ЗК РФ.</w:t>
      </w:r>
    </w:p>
    <w:p w:rsidR="002B532E" w:rsidRPr="002B532E" w:rsidRDefault="002B532E" w:rsidP="002B532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532E" w:rsidRPr="002B532E" w:rsidRDefault="002B532E" w:rsidP="002B532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Главный специалист</w:t>
      </w:r>
    </w:p>
    <w:p w:rsidR="002B532E" w:rsidRPr="002B532E" w:rsidRDefault="002B532E" w:rsidP="002B532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отдела по земельным ресурсам </w:t>
      </w:r>
    </w:p>
    <w:p w:rsidR="002B532E" w:rsidRPr="002B532E" w:rsidRDefault="002B532E" w:rsidP="002B532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УМС Богучанского района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</w:t>
      </w: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К. М. Залашкова</w:t>
      </w:r>
    </w:p>
    <w:p w:rsidR="002B532E" w:rsidRPr="002B532E" w:rsidRDefault="002B532E" w:rsidP="002B532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(документ подписан)</w:t>
      </w:r>
    </w:p>
    <w:p w:rsidR="002B532E" w:rsidRPr="002B532E" w:rsidRDefault="002B532E" w:rsidP="002B532E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532E" w:rsidRPr="002B532E" w:rsidRDefault="002B532E" w:rsidP="002B532E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532E">
        <w:rPr>
          <w:rFonts w:ascii="Times New Roman" w:eastAsia="Times New Roman" w:hAnsi="Times New Roman"/>
          <w:sz w:val="20"/>
          <w:szCs w:val="20"/>
          <w:lang w:eastAsia="ru-RU"/>
        </w:rPr>
        <w:t>Дата публикации: 18.05.2023</w:t>
      </w:r>
    </w:p>
    <w:p w:rsidR="002B532E" w:rsidRPr="002B532E" w:rsidRDefault="002B532E" w:rsidP="002B532E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4E97" w:rsidRPr="009C4E97" w:rsidRDefault="009C4E97" w:rsidP="009C4E97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18"/>
          <w:szCs w:val="20"/>
          <w:lang w:eastAsia="ru-RU"/>
        </w:rPr>
        <w:t>ИЗВЕЩЕНИЕ О ПРЕДВАРИТЕЛЬНОМ СОГЛАСОВАНИИ ПРЕДОСТАВЛЕНИЯ ЗЕМЕЛЬНОГО УЧАСТКА  ДЛЯ ВЕДЕНИЯ ЛИЧНОГО ПОДСОБНОГО ХОЗЯЙСТВА</w:t>
      </w:r>
    </w:p>
    <w:p w:rsidR="009C4E97" w:rsidRPr="009C4E97" w:rsidRDefault="009C4E97" w:rsidP="009C4E9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Организатор: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Управление муниципальной собственностью Богучанского района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Орган, принявший решение о предварительном согласовании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подачи заявлений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: 663430, Красноярский край, Богучанский район, с. Богучаны, ул. Октябрьская, 72. 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Способы подачи заявлений: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в письменной форме лично либо через законного представителя, с обязательным приложениям к заявлению копии паспорта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и время приема и окончания приема заявлений: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начало </w:t>
      </w: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18.05.2023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9.00 до 13.00 и с 14.00 до 17.00 часов местного времени, кроме субботы и воскресенья, окончание </w:t>
      </w: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16.06.2023.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подведения итогов: 17.06.2023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в 17.00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Право на заключение договора безвозмездного пользования земельного участка.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 земельного участка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9C4E97" w:rsidRPr="009C4E97" w:rsidRDefault="009C4E97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Кадастровый квартал: 24:07:2301001:ЗУ1;</w:t>
      </w:r>
    </w:p>
    <w:p w:rsidR="009C4E97" w:rsidRPr="009C4E97" w:rsidRDefault="009C4E97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Примерное местоположение: Красноярский край, Богучанский район, п. Такучет, пер. Лесной</w:t>
      </w:r>
      <w:r w:rsidRPr="009C4E97">
        <w:rPr>
          <w:rFonts w:ascii="Times New Roman" w:eastAsia="Times New Roman" w:hAnsi="Times New Roman"/>
          <w:bCs/>
          <w:sz w:val="20"/>
          <w:szCs w:val="20"/>
          <w:lang w:eastAsia="ru-RU"/>
        </w:rPr>
        <w:t>;</w:t>
      </w:r>
    </w:p>
    <w:p w:rsidR="009C4E97" w:rsidRPr="009C4E97" w:rsidRDefault="009C4E97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Ориентировочная площадь: </w:t>
      </w:r>
      <w:r w:rsidRPr="009C4E97">
        <w:rPr>
          <w:rFonts w:ascii="Times New Roman" w:eastAsia="Times New Roman" w:hAnsi="Times New Roman"/>
          <w:bCs/>
          <w:sz w:val="20"/>
          <w:szCs w:val="20"/>
          <w:lang w:eastAsia="ru-RU"/>
        </w:rPr>
        <w:t>2 500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 кв. м;</w:t>
      </w:r>
    </w:p>
    <w:p w:rsidR="009C4E97" w:rsidRPr="009C4E97" w:rsidRDefault="009C4E97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для ведения личного подсобного хозяйства.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Адрес и время приема граждан для ознакомления со схемой расположения земельного участка на кадастровом плане территории: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663430, Красноярский край, Богучанский район, с. Богучаны,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ул. Октябрьская, 72, каб. 13, </w:t>
      </w: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ежедневно с 9.00 до 13.00 и с 14.00 до 17.00 часов местного времени, кроме субботы и воскресенья</w:t>
      </w:r>
    </w:p>
    <w:p w:rsidR="009C4E97" w:rsidRPr="009C4E97" w:rsidRDefault="009C4E97" w:rsidP="009552C5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Настоящее извещение опубликовано в порядке, установленном для официального опубликования (обнародования) муниципальных правовых актов уставом поселения, и размещено на официальном сайте.</w:t>
      </w:r>
    </w:p>
    <w:p w:rsidR="009C4E97" w:rsidRPr="009C4E97" w:rsidRDefault="009C4E97" w:rsidP="009552C5">
      <w:pPr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Предоставление земельного участка осуществляется в порядке, предусмотренном ст. 39.18.ЗК РФ.</w:t>
      </w:r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отдела по </w:t>
      </w:r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земельным ресурсам </w:t>
      </w:r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УМС Богучанского района                                                                             О.Н. Глеба</w:t>
      </w:r>
    </w:p>
    <w:p w:rsidR="009C4E97" w:rsidRPr="009C4E97" w:rsidRDefault="009C4E97" w:rsidP="009C4E9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(документ подписан)</w:t>
      </w:r>
    </w:p>
    <w:p w:rsidR="009C4E97" w:rsidRPr="009C4E97" w:rsidRDefault="009C4E97" w:rsidP="009C4E97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4E97" w:rsidRPr="009C4E97" w:rsidRDefault="009C4E97" w:rsidP="009C4E97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4E97">
        <w:rPr>
          <w:rFonts w:ascii="Times New Roman" w:eastAsia="Times New Roman" w:hAnsi="Times New Roman"/>
          <w:sz w:val="20"/>
          <w:szCs w:val="20"/>
          <w:lang w:eastAsia="ru-RU"/>
        </w:rPr>
        <w:t>Дата публикации: 18.05.2023</w:t>
      </w:r>
    </w:p>
    <w:p w:rsidR="009C4E97" w:rsidRPr="009C4E97" w:rsidRDefault="009C4E97" w:rsidP="009C4E97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18"/>
          <w:szCs w:val="20"/>
          <w:lang w:eastAsia="ru-RU"/>
        </w:rPr>
        <w:t>ИЗВЕЩЕНИЕ О ПРЕДВАРИТЕЛЬНОМ СОГЛАСОВАНИИ ПРЕДОСТАВЛЕНИЯ ЗЕМЕЛЬНОГО УЧАСТКА  ДЛЯ ВЕДЕНИЯ ЛИЧНОГО ПОДСОБНОГО ХОЗЯЙСТВА</w:t>
      </w:r>
    </w:p>
    <w:p w:rsidR="00A21ABA" w:rsidRPr="00A21ABA" w:rsidRDefault="00A21ABA" w:rsidP="00A21AB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Организатор: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Управление муниципальной собственностью Богучанского района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Орган, принявший решение о предварительном согласовании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подачи заявлений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: 663430, Красноярский край, Богучанский район, с. Богучаны, ул. Октябрьская, 72. 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Способы подачи заявлений: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в письменной форме лично либо через законного представителя, с обязательным приложениям к заявлению копии паспорта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и время приема и окончания приема заявлений: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начало </w:t>
      </w: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>18.05.2023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9.00 до 13.00 и с 14.00 до 17.00 часов местного времени, кроме субботы и воскресенья, окончание </w:t>
      </w: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>16.06.2023.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подведения итогов: 17.06.2023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в 17.00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>Право на заключение договора безвозмездного пользования земельного участка.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 земельного участка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A21ABA" w:rsidRPr="00A21ABA" w:rsidRDefault="00A21ABA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Кадастровый квартал: 24:07:2501002:ЗУ1;</w:t>
      </w:r>
    </w:p>
    <w:p w:rsidR="00A21ABA" w:rsidRPr="00A21ABA" w:rsidRDefault="00A21ABA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Примерное местоположение: Красноярский край, Богучанский район, с. Чунояр, пер. Зеленый, 11</w:t>
      </w:r>
      <w:r w:rsidRPr="00A21ABA">
        <w:rPr>
          <w:rFonts w:ascii="Times New Roman" w:eastAsia="Times New Roman" w:hAnsi="Times New Roman"/>
          <w:bCs/>
          <w:sz w:val="20"/>
          <w:szCs w:val="20"/>
          <w:lang w:eastAsia="ru-RU"/>
        </w:rPr>
        <w:t>;</w:t>
      </w:r>
    </w:p>
    <w:p w:rsidR="00A21ABA" w:rsidRPr="00A21ABA" w:rsidRDefault="00A21ABA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Ориентировочная площадь: </w:t>
      </w:r>
      <w:r w:rsidRPr="00A21ABA">
        <w:rPr>
          <w:rFonts w:ascii="Times New Roman" w:eastAsia="Times New Roman" w:hAnsi="Times New Roman"/>
          <w:bCs/>
          <w:sz w:val="20"/>
          <w:szCs w:val="20"/>
          <w:lang w:eastAsia="ru-RU"/>
        </w:rPr>
        <w:t>1 200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 кв. м;</w:t>
      </w:r>
    </w:p>
    <w:p w:rsidR="00A21ABA" w:rsidRPr="00A21ABA" w:rsidRDefault="00A21ABA" w:rsidP="009552C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для ведения личного подсобного хозяйства.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Адрес и время приема граждан для ознакомления со схемой расположения земельного участка на кадастровом плане территории: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663430, Красноярский край, Богучанский район, с. Богучаны,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ул. Октябрьская, 72, каб. 13, </w:t>
      </w: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ежедневно с 9.00 до 13.00 и с 14.00 до 17.00 часов местного времени, кроме субботы и воскресенья</w:t>
      </w:r>
    </w:p>
    <w:p w:rsidR="00A21ABA" w:rsidRPr="00A21ABA" w:rsidRDefault="00A21ABA" w:rsidP="009552C5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Настоящее извещение опубликовано в порядке, установленном для официального опубликования (обнародования) муниципальных правовых актов уставом поселения, и размещено на официальном сайте.</w:t>
      </w:r>
    </w:p>
    <w:p w:rsidR="00A21ABA" w:rsidRPr="00A21ABA" w:rsidRDefault="00A21ABA" w:rsidP="009552C5">
      <w:pPr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Предоставление земельного участка осуществляется в порядке, предусмотренном ст. 39.18.ЗК РФ.</w:t>
      </w:r>
    </w:p>
    <w:p w:rsidR="00A21ABA" w:rsidRPr="00A21ABA" w:rsidRDefault="00A21ABA" w:rsidP="00A21AB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отдела по </w:t>
      </w:r>
    </w:p>
    <w:p w:rsidR="00A21ABA" w:rsidRPr="00A21ABA" w:rsidRDefault="00A21ABA" w:rsidP="00A21AB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земельным ресурсам </w:t>
      </w:r>
    </w:p>
    <w:p w:rsidR="00A21ABA" w:rsidRPr="00A21ABA" w:rsidRDefault="00A21ABA" w:rsidP="00A21AB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УМС Богучанского района                                                                             О.Н. Глеба</w:t>
      </w:r>
    </w:p>
    <w:p w:rsidR="00A21ABA" w:rsidRPr="00A21ABA" w:rsidRDefault="00A21ABA" w:rsidP="00A21AB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(документ подписан)</w:t>
      </w:r>
    </w:p>
    <w:p w:rsidR="00A21ABA" w:rsidRPr="00A21ABA" w:rsidRDefault="00A21ABA" w:rsidP="00A21AB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ABA">
        <w:rPr>
          <w:rFonts w:ascii="Times New Roman" w:eastAsia="Times New Roman" w:hAnsi="Times New Roman"/>
          <w:sz w:val="20"/>
          <w:szCs w:val="20"/>
          <w:lang w:eastAsia="ru-RU"/>
        </w:rPr>
        <w:t>Дата публикации: 18.05.2023</w:t>
      </w:r>
    </w:p>
    <w:p w:rsidR="00A21ABA" w:rsidRPr="00A21ABA" w:rsidRDefault="00A21ABA" w:rsidP="00A21ABA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1ABA" w:rsidRPr="00A21ABA" w:rsidRDefault="00A21ABA" w:rsidP="00A21AB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308E" w:rsidRDefault="00D0308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DB0D19" w:rsidRPr="00DB0D19" w:rsidRDefault="00DB0D19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val="en-US"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A21ABA" w:rsidRDefault="00A21AB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D0308E" w:rsidRDefault="00D0308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8312EA" w:rsidRPr="00570572" w:rsidRDefault="008312E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p w:rsidR="00021C98" w:rsidRPr="00021C98" w:rsidRDefault="00021C9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4"/>
          <w:szCs w:val="18"/>
          <w:lang w:eastAsia="ru-RU"/>
        </w:rPr>
      </w:pPr>
    </w:p>
    <w:tbl>
      <w:tblPr>
        <w:tblStyle w:val="a9"/>
        <w:tblW w:w="5000" w:type="pct"/>
        <w:tblLook w:val="04A0"/>
      </w:tblPr>
      <w:tblGrid>
        <w:gridCol w:w="4425"/>
        <w:gridCol w:w="3639"/>
        <w:gridCol w:w="1506"/>
      </w:tblGrid>
      <w:tr w:rsidR="002E587C" w:rsidRPr="00EA270E" w:rsidTr="000C6A47">
        <w:tc>
          <w:tcPr>
            <w:tcW w:w="2312" w:type="pct"/>
          </w:tcPr>
          <w:p w:rsidR="002E587C" w:rsidRPr="00EA270E" w:rsidRDefault="002E587C" w:rsidP="000C6A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2E587C" w:rsidRPr="00EA270E" w:rsidRDefault="002E587C" w:rsidP="000C6A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Брюханов И. М.</w:t>
            </w:r>
          </w:p>
        </w:tc>
        <w:tc>
          <w:tcPr>
            <w:tcW w:w="787" w:type="pct"/>
          </w:tcPr>
          <w:p w:rsidR="002E587C" w:rsidRPr="00EA270E" w:rsidRDefault="002E587C" w:rsidP="000C6A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2E587C" w:rsidRPr="00EA270E" w:rsidTr="000C6A47">
        <w:tc>
          <w:tcPr>
            <w:tcW w:w="5000" w:type="pct"/>
            <w:gridSpan w:val="3"/>
          </w:tcPr>
          <w:p w:rsidR="002E587C" w:rsidRPr="00EA270E" w:rsidRDefault="002E587C" w:rsidP="000C6A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2E587C" w:rsidRPr="00EA270E" w:rsidRDefault="002E587C" w:rsidP="000C6A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B303B7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35"/>
      <w:footerReference w:type="first" r:id="rId36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2C5" w:rsidRDefault="009552C5" w:rsidP="00F3397A">
      <w:pPr>
        <w:spacing w:after="0" w:line="240" w:lineRule="auto"/>
      </w:pPr>
      <w:r>
        <w:separator/>
      </w:r>
    </w:p>
  </w:endnote>
  <w:endnote w:type="continuationSeparator" w:id="1">
    <w:p w:rsidR="009552C5" w:rsidRDefault="009552C5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BE7D47" w:rsidRDefault="00BE7D47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BE7D47" w:rsidRDefault="00BE7D47">
                      <w:pPr>
                        <w:jc w:val="center"/>
                      </w:pPr>
                      <w:r w:rsidRPr="006D3CF4">
                        <w:fldChar w:fldCharType="begin"/>
                      </w:r>
                      <w:r>
                        <w:instrText>PAGE    \* MERGEFORMAT</w:instrText>
                      </w:r>
                      <w:r w:rsidRPr="006D3CF4">
                        <w:fldChar w:fldCharType="separate"/>
                      </w:r>
                      <w:r w:rsidR="00DB0D19" w:rsidRPr="00DB0D19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BE7D47" w:rsidRDefault="00BE7D47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Pr="006D3CF4">
                        <w:fldChar w:fldCharType="begin"/>
                      </w:r>
                      <w:r>
                        <w:instrText xml:space="preserve"> PAGE \* MERGEFORMAT </w:instrText>
                      </w:r>
                      <w:r w:rsidRPr="006D3CF4">
                        <w:fldChar w:fldCharType="separate"/>
                      </w:r>
                      <w:r w:rsidR="00DB0D19" w:rsidRPr="00DB0D19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BE7D47" w:rsidRDefault="00BE7D47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BE7D47" w:rsidRDefault="00BE7D47"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  <w:r>
                        <w:t>В.А. Ярв</w:t>
                      </w:r>
                    </w:p>
                    <w:p w:rsidR="00BE7D47" w:rsidRDefault="00BE7D47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  <w:p w:rsidR="00BE7D47" w:rsidRDefault="00BE7D4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BE7D47" w:rsidRDefault="00BE7D47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2C5" w:rsidRDefault="009552C5" w:rsidP="00F3397A">
      <w:pPr>
        <w:spacing w:after="0" w:line="240" w:lineRule="auto"/>
      </w:pPr>
      <w:r>
        <w:separator/>
      </w:r>
    </w:p>
  </w:footnote>
  <w:footnote w:type="continuationSeparator" w:id="1">
    <w:p w:rsidR="009552C5" w:rsidRDefault="009552C5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E2579E"/>
    <w:multiLevelType w:val="hybridMultilevel"/>
    <w:tmpl w:val="EABE2356"/>
    <w:lvl w:ilvl="0" w:tplc="05CCDF3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1">
    <w:nsid w:val="18F2402C"/>
    <w:multiLevelType w:val="hybridMultilevel"/>
    <w:tmpl w:val="1D42BDAC"/>
    <w:lvl w:ilvl="0" w:tplc="26FA9D1E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D74C5"/>
    <w:multiLevelType w:val="hybridMultilevel"/>
    <w:tmpl w:val="D64EF8FC"/>
    <w:lvl w:ilvl="0" w:tplc="7D84C44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932166"/>
    <w:multiLevelType w:val="hybridMultilevel"/>
    <w:tmpl w:val="0CB6DE9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3CB534FE"/>
    <w:multiLevelType w:val="hybridMultilevel"/>
    <w:tmpl w:val="5748E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F0E88"/>
    <w:multiLevelType w:val="hybridMultilevel"/>
    <w:tmpl w:val="C46854B2"/>
    <w:lvl w:ilvl="0" w:tplc="CCEC3998">
      <w:start w:val="2"/>
      <w:numFmt w:val="decimal"/>
      <w:lvlText w:val="%1."/>
      <w:lvlJc w:val="left"/>
      <w:pPr>
        <w:tabs>
          <w:tab w:val="num" w:pos="1798"/>
        </w:tabs>
        <w:ind w:left="1798" w:hanging="123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43636A47"/>
    <w:multiLevelType w:val="hybridMultilevel"/>
    <w:tmpl w:val="E44A6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0">
    <w:nsid w:val="498C3D66"/>
    <w:multiLevelType w:val="hybridMultilevel"/>
    <w:tmpl w:val="0CB6DE9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>
    <w:nsid w:val="4C8B2AD5"/>
    <w:multiLevelType w:val="hybridMultilevel"/>
    <w:tmpl w:val="C0840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4A2191E"/>
    <w:multiLevelType w:val="hybridMultilevel"/>
    <w:tmpl w:val="06B82A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3763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453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8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44" w:hanging="1440"/>
      </w:pPr>
      <w:rPr>
        <w:rFonts w:hint="default"/>
      </w:rPr>
    </w:lvl>
  </w:abstractNum>
  <w:abstractNum w:abstractNumId="25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6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39C2032"/>
    <w:multiLevelType w:val="multilevel"/>
    <w:tmpl w:val="0CD25124"/>
    <w:lvl w:ilvl="0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6" w:hanging="15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15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2" w:hanging="15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5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>
    <w:nsid w:val="69C15DD0"/>
    <w:multiLevelType w:val="hybridMultilevel"/>
    <w:tmpl w:val="8DDE1B32"/>
    <w:lvl w:ilvl="0" w:tplc="AA0C1C5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23C2D"/>
    <w:multiLevelType w:val="hybridMultilevel"/>
    <w:tmpl w:val="3D02CF56"/>
    <w:lvl w:ilvl="0" w:tplc="8868A2E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8A3ED3"/>
    <w:multiLevelType w:val="hybridMultilevel"/>
    <w:tmpl w:val="0CB6DE9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2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EA60890"/>
    <w:multiLevelType w:val="hybridMultilevel"/>
    <w:tmpl w:val="0CB6DE9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  <w:num w:numId="2">
    <w:abstractNumId w:val="7"/>
  </w:num>
  <w:num w:numId="3">
    <w:abstractNumId w:val="32"/>
  </w:num>
  <w:num w:numId="4">
    <w:abstractNumId w:val="10"/>
  </w:num>
  <w:num w:numId="5">
    <w:abstractNumId w:val="26"/>
  </w:num>
  <w:num w:numId="6">
    <w:abstractNumId w:val="22"/>
  </w:num>
  <w:num w:numId="7">
    <w:abstractNumId w:val="25"/>
  </w:num>
  <w:num w:numId="8">
    <w:abstractNumId w:val="15"/>
  </w:num>
  <w:num w:numId="9">
    <w:abstractNumId w:val="24"/>
  </w:num>
  <w:num w:numId="10">
    <w:abstractNumId w:val="19"/>
  </w:num>
  <w:num w:numId="11">
    <w:abstractNumId w:val="9"/>
  </w:num>
  <w:num w:numId="12">
    <w:abstractNumId w:val="28"/>
  </w:num>
  <w:num w:numId="13">
    <w:abstractNumId w:val="8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20"/>
  </w:num>
  <w:num w:numId="17">
    <w:abstractNumId w:val="13"/>
  </w:num>
  <w:num w:numId="18">
    <w:abstractNumId w:val="16"/>
  </w:num>
  <w:num w:numId="19">
    <w:abstractNumId w:val="18"/>
  </w:num>
  <w:num w:numId="20">
    <w:abstractNumId w:val="31"/>
  </w:num>
  <w:num w:numId="21">
    <w:abstractNumId w:val="33"/>
  </w:num>
  <w:num w:numId="22">
    <w:abstractNumId w:val="23"/>
  </w:num>
  <w:num w:numId="23">
    <w:abstractNumId w:val="17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4"/>
  </w:num>
  <w:num w:numId="27">
    <w:abstractNumId w:val="11"/>
  </w:num>
  <w:num w:numId="28">
    <w:abstractNumId w:val="2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hdrShapeDefaults>
    <o:shapedefaults v:ext="edit" spidmax="219138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0F4B"/>
    <w:rsid w:val="0000148D"/>
    <w:rsid w:val="000014A0"/>
    <w:rsid w:val="00001549"/>
    <w:rsid w:val="00001596"/>
    <w:rsid w:val="00002235"/>
    <w:rsid w:val="00002414"/>
    <w:rsid w:val="000027C5"/>
    <w:rsid w:val="00002B66"/>
    <w:rsid w:val="00002B78"/>
    <w:rsid w:val="00002CB4"/>
    <w:rsid w:val="0000324C"/>
    <w:rsid w:val="000035A2"/>
    <w:rsid w:val="00003637"/>
    <w:rsid w:val="00003FE3"/>
    <w:rsid w:val="00004818"/>
    <w:rsid w:val="00004859"/>
    <w:rsid w:val="00005C6D"/>
    <w:rsid w:val="00005DE7"/>
    <w:rsid w:val="00006588"/>
    <w:rsid w:val="00006A8F"/>
    <w:rsid w:val="00006B00"/>
    <w:rsid w:val="00006D3F"/>
    <w:rsid w:val="00006DDC"/>
    <w:rsid w:val="00007203"/>
    <w:rsid w:val="00007779"/>
    <w:rsid w:val="0000787D"/>
    <w:rsid w:val="00007B9A"/>
    <w:rsid w:val="000102C2"/>
    <w:rsid w:val="00010A8A"/>
    <w:rsid w:val="000110CC"/>
    <w:rsid w:val="0001131B"/>
    <w:rsid w:val="0001154F"/>
    <w:rsid w:val="000115D3"/>
    <w:rsid w:val="000116A3"/>
    <w:rsid w:val="00012088"/>
    <w:rsid w:val="00012A11"/>
    <w:rsid w:val="0001326E"/>
    <w:rsid w:val="00013A60"/>
    <w:rsid w:val="000142CC"/>
    <w:rsid w:val="00014D74"/>
    <w:rsid w:val="00014E5B"/>
    <w:rsid w:val="000150E6"/>
    <w:rsid w:val="000155D1"/>
    <w:rsid w:val="00015861"/>
    <w:rsid w:val="00015D72"/>
    <w:rsid w:val="00016619"/>
    <w:rsid w:val="0001673D"/>
    <w:rsid w:val="00016974"/>
    <w:rsid w:val="00016F5F"/>
    <w:rsid w:val="00017AE8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C98"/>
    <w:rsid w:val="00021E43"/>
    <w:rsid w:val="000224EF"/>
    <w:rsid w:val="000224F4"/>
    <w:rsid w:val="00022A39"/>
    <w:rsid w:val="00022D26"/>
    <w:rsid w:val="00022DF0"/>
    <w:rsid w:val="000231DF"/>
    <w:rsid w:val="00023DE1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96"/>
    <w:rsid w:val="00026EC9"/>
    <w:rsid w:val="00027266"/>
    <w:rsid w:val="00027737"/>
    <w:rsid w:val="00027B70"/>
    <w:rsid w:val="000302A6"/>
    <w:rsid w:val="00030412"/>
    <w:rsid w:val="000304AB"/>
    <w:rsid w:val="000309DC"/>
    <w:rsid w:val="00030A5C"/>
    <w:rsid w:val="00031050"/>
    <w:rsid w:val="000310FA"/>
    <w:rsid w:val="000311A8"/>
    <w:rsid w:val="000313D3"/>
    <w:rsid w:val="0003147C"/>
    <w:rsid w:val="000316D0"/>
    <w:rsid w:val="00031DD7"/>
    <w:rsid w:val="00031E9F"/>
    <w:rsid w:val="000320FD"/>
    <w:rsid w:val="0003311C"/>
    <w:rsid w:val="00033414"/>
    <w:rsid w:val="000337CC"/>
    <w:rsid w:val="00033D3E"/>
    <w:rsid w:val="000348CA"/>
    <w:rsid w:val="00034DF4"/>
    <w:rsid w:val="00034F7D"/>
    <w:rsid w:val="00035313"/>
    <w:rsid w:val="0003544F"/>
    <w:rsid w:val="00036632"/>
    <w:rsid w:val="00036A63"/>
    <w:rsid w:val="00036E2C"/>
    <w:rsid w:val="00036EB9"/>
    <w:rsid w:val="00036F38"/>
    <w:rsid w:val="00036FB2"/>
    <w:rsid w:val="00037213"/>
    <w:rsid w:val="000374A1"/>
    <w:rsid w:val="00037772"/>
    <w:rsid w:val="0004018F"/>
    <w:rsid w:val="00040866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6A5"/>
    <w:rsid w:val="00043A4A"/>
    <w:rsid w:val="00044492"/>
    <w:rsid w:val="0004495F"/>
    <w:rsid w:val="00044BD3"/>
    <w:rsid w:val="00044C76"/>
    <w:rsid w:val="00045555"/>
    <w:rsid w:val="00045598"/>
    <w:rsid w:val="00045C55"/>
    <w:rsid w:val="00045C8A"/>
    <w:rsid w:val="000464B3"/>
    <w:rsid w:val="00046552"/>
    <w:rsid w:val="00046DEB"/>
    <w:rsid w:val="000472AD"/>
    <w:rsid w:val="0004780E"/>
    <w:rsid w:val="00047A66"/>
    <w:rsid w:val="000502C7"/>
    <w:rsid w:val="000509B5"/>
    <w:rsid w:val="0005122F"/>
    <w:rsid w:val="00051574"/>
    <w:rsid w:val="00051856"/>
    <w:rsid w:val="00052729"/>
    <w:rsid w:val="0005295A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3CF"/>
    <w:rsid w:val="00062542"/>
    <w:rsid w:val="00062D16"/>
    <w:rsid w:val="00063424"/>
    <w:rsid w:val="00063985"/>
    <w:rsid w:val="00063C65"/>
    <w:rsid w:val="000641C7"/>
    <w:rsid w:val="00064AAC"/>
    <w:rsid w:val="00064B58"/>
    <w:rsid w:val="00064EF2"/>
    <w:rsid w:val="0006501E"/>
    <w:rsid w:val="000650A0"/>
    <w:rsid w:val="00065AC7"/>
    <w:rsid w:val="00065E72"/>
    <w:rsid w:val="00065F76"/>
    <w:rsid w:val="0006640E"/>
    <w:rsid w:val="00066EF1"/>
    <w:rsid w:val="00067560"/>
    <w:rsid w:val="0006770B"/>
    <w:rsid w:val="00070084"/>
    <w:rsid w:val="00070D7A"/>
    <w:rsid w:val="00071FE5"/>
    <w:rsid w:val="0007203E"/>
    <w:rsid w:val="000726BF"/>
    <w:rsid w:val="000726D6"/>
    <w:rsid w:val="0007294E"/>
    <w:rsid w:val="00072A40"/>
    <w:rsid w:val="00072D0D"/>
    <w:rsid w:val="00072D96"/>
    <w:rsid w:val="000733B2"/>
    <w:rsid w:val="000737A2"/>
    <w:rsid w:val="000739C3"/>
    <w:rsid w:val="00073E31"/>
    <w:rsid w:val="00074FAD"/>
    <w:rsid w:val="00075761"/>
    <w:rsid w:val="000758BA"/>
    <w:rsid w:val="00075EB8"/>
    <w:rsid w:val="000761B5"/>
    <w:rsid w:val="0007643E"/>
    <w:rsid w:val="00076688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66B5"/>
    <w:rsid w:val="00086D6D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884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5D3F"/>
    <w:rsid w:val="000966C9"/>
    <w:rsid w:val="000966DF"/>
    <w:rsid w:val="00096A28"/>
    <w:rsid w:val="00096ECC"/>
    <w:rsid w:val="00097012"/>
    <w:rsid w:val="000977C7"/>
    <w:rsid w:val="000A02EE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47E0"/>
    <w:rsid w:val="000A583E"/>
    <w:rsid w:val="000A5B19"/>
    <w:rsid w:val="000A5B3F"/>
    <w:rsid w:val="000A5BAD"/>
    <w:rsid w:val="000A71F7"/>
    <w:rsid w:val="000A739D"/>
    <w:rsid w:val="000A7523"/>
    <w:rsid w:val="000B0386"/>
    <w:rsid w:val="000B03B6"/>
    <w:rsid w:val="000B0775"/>
    <w:rsid w:val="000B10AA"/>
    <w:rsid w:val="000B1688"/>
    <w:rsid w:val="000B198F"/>
    <w:rsid w:val="000B1A28"/>
    <w:rsid w:val="000B2073"/>
    <w:rsid w:val="000B27DD"/>
    <w:rsid w:val="000B2933"/>
    <w:rsid w:val="000B3450"/>
    <w:rsid w:val="000B3524"/>
    <w:rsid w:val="000B368B"/>
    <w:rsid w:val="000B3BB6"/>
    <w:rsid w:val="000B4675"/>
    <w:rsid w:val="000B58E7"/>
    <w:rsid w:val="000B5AFC"/>
    <w:rsid w:val="000B5C74"/>
    <w:rsid w:val="000B5C99"/>
    <w:rsid w:val="000B5FE1"/>
    <w:rsid w:val="000B6194"/>
    <w:rsid w:val="000B6C8D"/>
    <w:rsid w:val="000B6D54"/>
    <w:rsid w:val="000B7181"/>
    <w:rsid w:val="000B7381"/>
    <w:rsid w:val="000B75FF"/>
    <w:rsid w:val="000B79D3"/>
    <w:rsid w:val="000B7C9E"/>
    <w:rsid w:val="000B7CBC"/>
    <w:rsid w:val="000C0CC0"/>
    <w:rsid w:val="000C0D4A"/>
    <w:rsid w:val="000C160B"/>
    <w:rsid w:val="000C18C7"/>
    <w:rsid w:val="000C1D79"/>
    <w:rsid w:val="000C271E"/>
    <w:rsid w:val="000C2C01"/>
    <w:rsid w:val="000C2DEE"/>
    <w:rsid w:val="000C2FE3"/>
    <w:rsid w:val="000C360C"/>
    <w:rsid w:val="000C387B"/>
    <w:rsid w:val="000C39C1"/>
    <w:rsid w:val="000C3B04"/>
    <w:rsid w:val="000C3D35"/>
    <w:rsid w:val="000C3EC0"/>
    <w:rsid w:val="000C4094"/>
    <w:rsid w:val="000C44C6"/>
    <w:rsid w:val="000C479D"/>
    <w:rsid w:val="000C48D4"/>
    <w:rsid w:val="000C4900"/>
    <w:rsid w:val="000C50A6"/>
    <w:rsid w:val="000C5589"/>
    <w:rsid w:val="000C5ECF"/>
    <w:rsid w:val="000C60F8"/>
    <w:rsid w:val="000C6171"/>
    <w:rsid w:val="000C6818"/>
    <w:rsid w:val="000C685D"/>
    <w:rsid w:val="000C6A47"/>
    <w:rsid w:val="000C6B50"/>
    <w:rsid w:val="000C6E9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2FAA"/>
    <w:rsid w:val="000D3149"/>
    <w:rsid w:val="000D3B24"/>
    <w:rsid w:val="000D3BDF"/>
    <w:rsid w:val="000D3CE6"/>
    <w:rsid w:val="000D3E72"/>
    <w:rsid w:val="000D3FB8"/>
    <w:rsid w:val="000D40A8"/>
    <w:rsid w:val="000D41C5"/>
    <w:rsid w:val="000D43C3"/>
    <w:rsid w:val="000D4748"/>
    <w:rsid w:val="000D482A"/>
    <w:rsid w:val="000D56AE"/>
    <w:rsid w:val="000D5AF1"/>
    <w:rsid w:val="000D60B6"/>
    <w:rsid w:val="000D63BF"/>
    <w:rsid w:val="000D64FB"/>
    <w:rsid w:val="000D653E"/>
    <w:rsid w:val="000D65F9"/>
    <w:rsid w:val="000D6A61"/>
    <w:rsid w:val="000D6AA1"/>
    <w:rsid w:val="000D6C96"/>
    <w:rsid w:val="000D731A"/>
    <w:rsid w:val="000D77EE"/>
    <w:rsid w:val="000D79E7"/>
    <w:rsid w:val="000D7A16"/>
    <w:rsid w:val="000D7D88"/>
    <w:rsid w:val="000D7F59"/>
    <w:rsid w:val="000E0286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28C"/>
    <w:rsid w:val="000E5106"/>
    <w:rsid w:val="000E58D6"/>
    <w:rsid w:val="000E5934"/>
    <w:rsid w:val="000E596B"/>
    <w:rsid w:val="000E5A5E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BB0"/>
    <w:rsid w:val="000F2CD6"/>
    <w:rsid w:val="000F3614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8DC"/>
    <w:rsid w:val="00100BD2"/>
    <w:rsid w:val="00101271"/>
    <w:rsid w:val="00101BCC"/>
    <w:rsid w:val="00101F1D"/>
    <w:rsid w:val="001029BF"/>
    <w:rsid w:val="00102D3E"/>
    <w:rsid w:val="00102D59"/>
    <w:rsid w:val="0010340D"/>
    <w:rsid w:val="00103DAC"/>
    <w:rsid w:val="0010443B"/>
    <w:rsid w:val="00104746"/>
    <w:rsid w:val="001047C2"/>
    <w:rsid w:val="00104F27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1B9"/>
    <w:rsid w:val="001107D8"/>
    <w:rsid w:val="00111122"/>
    <w:rsid w:val="0011114E"/>
    <w:rsid w:val="00111DA7"/>
    <w:rsid w:val="00112100"/>
    <w:rsid w:val="001124F5"/>
    <w:rsid w:val="00112E6A"/>
    <w:rsid w:val="0011375C"/>
    <w:rsid w:val="0011448B"/>
    <w:rsid w:val="00115A2A"/>
    <w:rsid w:val="001163E4"/>
    <w:rsid w:val="0011652E"/>
    <w:rsid w:val="0011669F"/>
    <w:rsid w:val="00117292"/>
    <w:rsid w:val="00117C90"/>
    <w:rsid w:val="001202E9"/>
    <w:rsid w:val="00120AD3"/>
    <w:rsid w:val="00121157"/>
    <w:rsid w:val="00121184"/>
    <w:rsid w:val="00121751"/>
    <w:rsid w:val="00122487"/>
    <w:rsid w:val="001225F7"/>
    <w:rsid w:val="00122C6C"/>
    <w:rsid w:val="00122CE7"/>
    <w:rsid w:val="001232AE"/>
    <w:rsid w:val="001237B1"/>
    <w:rsid w:val="001246C7"/>
    <w:rsid w:val="00124B36"/>
    <w:rsid w:val="00124D5E"/>
    <w:rsid w:val="001256AB"/>
    <w:rsid w:val="001261D7"/>
    <w:rsid w:val="001268DC"/>
    <w:rsid w:val="00126983"/>
    <w:rsid w:val="001270BE"/>
    <w:rsid w:val="001271E2"/>
    <w:rsid w:val="00127E3C"/>
    <w:rsid w:val="0013074F"/>
    <w:rsid w:val="001309B5"/>
    <w:rsid w:val="00131FB3"/>
    <w:rsid w:val="0013288E"/>
    <w:rsid w:val="0013327F"/>
    <w:rsid w:val="0013332C"/>
    <w:rsid w:val="00133735"/>
    <w:rsid w:val="00133C0B"/>
    <w:rsid w:val="00133E98"/>
    <w:rsid w:val="00134834"/>
    <w:rsid w:val="001348D8"/>
    <w:rsid w:val="001367E0"/>
    <w:rsid w:val="00137694"/>
    <w:rsid w:val="00137B9F"/>
    <w:rsid w:val="0014065D"/>
    <w:rsid w:val="00141221"/>
    <w:rsid w:val="00141240"/>
    <w:rsid w:val="0014194A"/>
    <w:rsid w:val="00141F03"/>
    <w:rsid w:val="00141FCC"/>
    <w:rsid w:val="00142D1D"/>
    <w:rsid w:val="00142FB1"/>
    <w:rsid w:val="001430F3"/>
    <w:rsid w:val="0014375A"/>
    <w:rsid w:val="00143BF5"/>
    <w:rsid w:val="00143DCB"/>
    <w:rsid w:val="00143F9B"/>
    <w:rsid w:val="0014470E"/>
    <w:rsid w:val="001448AE"/>
    <w:rsid w:val="0014577E"/>
    <w:rsid w:val="00145EEA"/>
    <w:rsid w:val="00145F9E"/>
    <w:rsid w:val="00147203"/>
    <w:rsid w:val="001473DB"/>
    <w:rsid w:val="0014770B"/>
    <w:rsid w:val="001478D1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0A5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57A73"/>
    <w:rsid w:val="00160445"/>
    <w:rsid w:val="00160C05"/>
    <w:rsid w:val="00160C08"/>
    <w:rsid w:val="00160F22"/>
    <w:rsid w:val="001613DF"/>
    <w:rsid w:val="00161BD4"/>
    <w:rsid w:val="00161E01"/>
    <w:rsid w:val="00161F74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AA0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2EE3"/>
    <w:rsid w:val="001734D2"/>
    <w:rsid w:val="001739E5"/>
    <w:rsid w:val="00173F15"/>
    <w:rsid w:val="00174242"/>
    <w:rsid w:val="00174650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4FC6"/>
    <w:rsid w:val="0018502E"/>
    <w:rsid w:val="0018504C"/>
    <w:rsid w:val="001864DA"/>
    <w:rsid w:val="001865C1"/>
    <w:rsid w:val="001869C8"/>
    <w:rsid w:val="00186BA6"/>
    <w:rsid w:val="001871B8"/>
    <w:rsid w:val="00187249"/>
    <w:rsid w:val="001872C5"/>
    <w:rsid w:val="001874C7"/>
    <w:rsid w:val="00187605"/>
    <w:rsid w:val="00187CD5"/>
    <w:rsid w:val="00187D5B"/>
    <w:rsid w:val="001900F7"/>
    <w:rsid w:val="0019093E"/>
    <w:rsid w:val="00190B6F"/>
    <w:rsid w:val="00190FD7"/>
    <w:rsid w:val="00191181"/>
    <w:rsid w:val="00191274"/>
    <w:rsid w:val="001914B7"/>
    <w:rsid w:val="001917CA"/>
    <w:rsid w:val="001920A5"/>
    <w:rsid w:val="00192463"/>
    <w:rsid w:val="00193060"/>
    <w:rsid w:val="0019326F"/>
    <w:rsid w:val="00193299"/>
    <w:rsid w:val="0019356B"/>
    <w:rsid w:val="0019374D"/>
    <w:rsid w:val="00193CCC"/>
    <w:rsid w:val="0019432D"/>
    <w:rsid w:val="001945F4"/>
    <w:rsid w:val="00194861"/>
    <w:rsid w:val="00194A70"/>
    <w:rsid w:val="00195420"/>
    <w:rsid w:val="00195DE2"/>
    <w:rsid w:val="001961E9"/>
    <w:rsid w:val="00196A20"/>
    <w:rsid w:val="0019703D"/>
    <w:rsid w:val="00197A3A"/>
    <w:rsid w:val="00197A94"/>
    <w:rsid w:val="001A09C9"/>
    <w:rsid w:val="001A0CDB"/>
    <w:rsid w:val="001A1390"/>
    <w:rsid w:val="001A13E6"/>
    <w:rsid w:val="001A146A"/>
    <w:rsid w:val="001A185D"/>
    <w:rsid w:val="001A2D92"/>
    <w:rsid w:val="001A3693"/>
    <w:rsid w:val="001A38D8"/>
    <w:rsid w:val="001A38F0"/>
    <w:rsid w:val="001A3CDE"/>
    <w:rsid w:val="001A423A"/>
    <w:rsid w:val="001A57FF"/>
    <w:rsid w:val="001A5DA9"/>
    <w:rsid w:val="001A61C7"/>
    <w:rsid w:val="001A6C9B"/>
    <w:rsid w:val="001A6CBA"/>
    <w:rsid w:val="001A76BB"/>
    <w:rsid w:val="001A79EF"/>
    <w:rsid w:val="001B0524"/>
    <w:rsid w:val="001B0BC7"/>
    <w:rsid w:val="001B0BE9"/>
    <w:rsid w:val="001B192D"/>
    <w:rsid w:val="001B1B47"/>
    <w:rsid w:val="001B1DB8"/>
    <w:rsid w:val="001B1E09"/>
    <w:rsid w:val="001B22B0"/>
    <w:rsid w:val="001B2651"/>
    <w:rsid w:val="001B2B2C"/>
    <w:rsid w:val="001B2F45"/>
    <w:rsid w:val="001B322B"/>
    <w:rsid w:val="001B360F"/>
    <w:rsid w:val="001B3BCD"/>
    <w:rsid w:val="001B3FF8"/>
    <w:rsid w:val="001B4BEE"/>
    <w:rsid w:val="001B4F07"/>
    <w:rsid w:val="001B54C3"/>
    <w:rsid w:val="001B5CC6"/>
    <w:rsid w:val="001B60AF"/>
    <w:rsid w:val="001B6713"/>
    <w:rsid w:val="001B694A"/>
    <w:rsid w:val="001B6E4B"/>
    <w:rsid w:val="001B6F4E"/>
    <w:rsid w:val="001B7090"/>
    <w:rsid w:val="001B70A5"/>
    <w:rsid w:val="001B73C5"/>
    <w:rsid w:val="001B7B06"/>
    <w:rsid w:val="001B7BF6"/>
    <w:rsid w:val="001C037E"/>
    <w:rsid w:val="001C07C4"/>
    <w:rsid w:val="001C0D9C"/>
    <w:rsid w:val="001C0EA2"/>
    <w:rsid w:val="001C0F08"/>
    <w:rsid w:val="001C1091"/>
    <w:rsid w:val="001C1A5A"/>
    <w:rsid w:val="001C1B3B"/>
    <w:rsid w:val="001C241D"/>
    <w:rsid w:val="001C259E"/>
    <w:rsid w:val="001C2B56"/>
    <w:rsid w:val="001C3053"/>
    <w:rsid w:val="001C3111"/>
    <w:rsid w:val="001C3551"/>
    <w:rsid w:val="001C3FAD"/>
    <w:rsid w:val="001C40B9"/>
    <w:rsid w:val="001C4348"/>
    <w:rsid w:val="001C4E64"/>
    <w:rsid w:val="001C5139"/>
    <w:rsid w:val="001C56E2"/>
    <w:rsid w:val="001C5963"/>
    <w:rsid w:val="001C5F42"/>
    <w:rsid w:val="001C64B0"/>
    <w:rsid w:val="001C750A"/>
    <w:rsid w:val="001D01EA"/>
    <w:rsid w:val="001D03B0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12B"/>
    <w:rsid w:val="001D32C7"/>
    <w:rsid w:val="001D54C5"/>
    <w:rsid w:val="001D554F"/>
    <w:rsid w:val="001D57E3"/>
    <w:rsid w:val="001D5973"/>
    <w:rsid w:val="001D5EB2"/>
    <w:rsid w:val="001D65C6"/>
    <w:rsid w:val="001D69CD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0F06"/>
    <w:rsid w:val="001F11B4"/>
    <w:rsid w:val="001F11BB"/>
    <w:rsid w:val="001F1B22"/>
    <w:rsid w:val="001F1C58"/>
    <w:rsid w:val="001F24BC"/>
    <w:rsid w:val="001F2A79"/>
    <w:rsid w:val="001F2BF3"/>
    <w:rsid w:val="001F2E4C"/>
    <w:rsid w:val="001F38B6"/>
    <w:rsid w:val="001F3E59"/>
    <w:rsid w:val="001F46CE"/>
    <w:rsid w:val="001F4709"/>
    <w:rsid w:val="001F4BE8"/>
    <w:rsid w:val="001F4D44"/>
    <w:rsid w:val="001F50E0"/>
    <w:rsid w:val="001F5204"/>
    <w:rsid w:val="001F5240"/>
    <w:rsid w:val="001F54C2"/>
    <w:rsid w:val="001F5BE6"/>
    <w:rsid w:val="001F5F5A"/>
    <w:rsid w:val="001F6C81"/>
    <w:rsid w:val="001F6ED4"/>
    <w:rsid w:val="001F70C2"/>
    <w:rsid w:val="001F714E"/>
    <w:rsid w:val="001F7340"/>
    <w:rsid w:val="001F7540"/>
    <w:rsid w:val="001F758A"/>
    <w:rsid w:val="001F7759"/>
    <w:rsid w:val="001F7A42"/>
    <w:rsid w:val="002001D6"/>
    <w:rsid w:val="002002C0"/>
    <w:rsid w:val="002007E1"/>
    <w:rsid w:val="00200C81"/>
    <w:rsid w:val="00201BBD"/>
    <w:rsid w:val="00202509"/>
    <w:rsid w:val="00202658"/>
    <w:rsid w:val="002026B9"/>
    <w:rsid w:val="0020283B"/>
    <w:rsid w:val="002030E0"/>
    <w:rsid w:val="002036DA"/>
    <w:rsid w:val="00203858"/>
    <w:rsid w:val="00204C92"/>
    <w:rsid w:val="00204D0D"/>
    <w:rsid w:val="00204D9E"/>
    <w:rsid w:val="00205405"/>
    <w:rsid w:val="0020578C"/>
    <w:rsid w:val="00205A92"/>
    <w:rsid w:val="00205B5D"/>
    <w:rsid w:val="00205C76"/>
    <w:rsid w:val="00205EBE"/>
    <w:rsid w:val="00206936"/>
    <w:rsid w:val="0020733C"/>
    <w:rsid w:val="002100F7"/>
    <w:rsid w:val="00210BE8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B5"/>
    <w:rsid w:val="00215FF5"/>
    <w:rsid w:val="00216114"/>
    <w:rsid w:val="00216448"/>
    <w:rsid w:val="00216D5C"/>
    <w:rsid w:val="00217194"/>
    <w:rsid w:val="00217760"/>
    <w:rsid w:val="00220817"/>
    <w:rsid w:val="00220D6A"/>
    <w:rsid w:val="00221630"/>
    <w:rsid w:val="0022169B"/>
    <w:rsid w:val="002216D8"/>
    <w:rsid w:val="00221720"/>
    <w:rsid w:val="00221764"/>
    <w:rsid w:val="002219C0"/>
    <w:rsid w:val="00221B31"/>
    <w:rsid w:val="00221C82"/>
    <w:rsid w:val="00221F2F"/>
    <w:rsid w:val="0022206C"/>
    <w:rsid w:val="00222B1C"/>
    <w:rsid w:val="00223B08"/>
    <w:rsid w:val="00223C4A"/>
    <w:rsid w:val="00223DB3"/>
    <w:rsid w:val="00224354"/>
    <w:rsid w:val="00224463"/>
    <w:rsid w:val="002249AB"/>
    <w:rsid w:val="00224D33"/>
    <w:rsid w:val="00224FC5"/>
    <w:rsid w:val="00225583"/>
    <w:rsid w:val="00225651"/>
    <w:rsid w:val="00225738"/>
    <w:rsid w:val="00225A0C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88"/>
    <w:rsid w:val="00231D9D"/>
    <w:rsid w:val="00231E6E"/>
    <w:rsid w:val="002320E5"/>
    <w:rsid w:val="002320F8"/>
    <w:rsid w:val="00232C82"/>
    <w:rsid w:val="00232E4E"/>
    <w:rsid w:val="00232F9D"/>
    <w:rsid w:val="0023301E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2A3"/>
    <w:rsid w:val="00236621"/>
    <w:rsid w:val="002366BB"/>
    <w:rsid w:val="00236BE4"/>
    <w:rsid w:val="00237419"/>
    <w:rsid w:val="00237BFE"/>
    <w:rsid w:val="00237D32"/>
    <w:rsid w:val="00237E17"/>
    <w:rsid w:val="002402E3"/>
    <w:rsid w:val="002403CC"/>
    <w:rsid w:val="002404CF"/>
    <w:rsid w:val="0024109A"/>
    <w:rsid w:val="00241E38"/>
    <w:rsid w:val="00241F58"/>
    <w:rsid w:val="002426D5"/>
    <w:rsid w:val="00243005"/>
    <w:rsid w:val="002432D5"/>
    <w:rsid w:val="00243B48"/>
    <w:rsid w:val="00244371"/>
    <w:rsid w:val="0024445E"/>
    <w:rsid w:val="00244DFA"/>
    <w:rsid w:val="00245183"/>
    <w:rsid w:val="00245F0A"/>
    <w:rsid w:val="00246DD5"/>
    <w:rsid w:val="00247236"/>
    <w:rsid w:val="0024782C"/>
    <w:rsid w:val="00247CFB"/>
    <w:rsid w:val="00247F1F"/>
    <w:rsid w:val="00250063"/>
    <w:rsid w:val="00250958"/>
    <w:rsid w:val="00250E29"/>
    <w:rsid w:val="0025130B"/>
    <w:rsid w:val="00251AB7"/>
    <w:rsid w:val="002527D1"/>
    <w:rsid w:val="00252DD2"/>
    <w:rsid w:val="00252E19"/>
    <w:rsid w:val="002531BD"/>
    <w:rsid w:val="00253330"/>
    <w:rsid w:val="002537EB"/>
    <w:rsid w:val="00253AFE"/>
    <w:rsid w:val="0025417C"/>
    <w:rsid w:val="002546D1"/>
    <w:rsid w:val="00254705"/>
    <w:rsid w:val="002548D0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8D5"/>
    <w:rsid w:val="00257AC5"/>
    <w:rsid w:val="00257AE7"/>
    <w:rsid w:val="002611E2"/>
    <w:rsid w:val="0026170B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BD1"/>
    <w:rsid w:val="00265C68"/>
    <w:rsid w:val="00265D70"/>
    <w:rsid w:val="002661BA"/>
    <w:rsid w:val="00266F06"/>
    <w:rsid w:val="00267248"/>
    <w:rsid w:val="002673BB"/>
    <w:rsid w:val="0026773B"/>
    <w:rsid w:val="00267B0A"/>
    <w:rsid w:val="002706E7"/>
    <w:rsid w:val="00270A3E"/>
    <w:rsid w:val="00270CBB"/>
    <w:rsid w:val="00270D44"/>
    <w:rsid w:val="00271935"/>
    <w:rsid w:val="00271B21"/>
    <w:rsid w:val="002724B0"/>
    <w:rsid w:val="002725A2"/>
    <w:rsid w:val="00272DF4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5A4E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3B9"/>
    <w:rsid w:val="0028545D"/>
    <w:rsid w:val="00285C35"/>
    <w:rsid w:val="002861B1"/>
    <w:rsid w:val="00286229"/>
    <w:rsid w:val="00286F24"/>
    <w:rsid w:val="002870B0"/>
    <w:rsid w:val="00287266"/>
    <w:rsid w:val="00287A99"/>
    <w:rsid w:val="00287C43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3972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969EA"/>
    <w:rsid w:val="002A026B"/>
    <w:rsid w:val="002A0377"/>
    <w:rsid w:val="002A03CD"/>
    <w:rsid w:val="002A0489"/>
    <w:rsid w:val="002A0521"/>
    <w:rsid w:val="002A0BFF"/>
    <w:rsid w:val="002A11EB"/>
    <w:rsid w:val="002A1509"/>
    <w:rsid w:val="002A193C"/>
    <w:rsid w:val="002A2BEF"/>
    <w:rsid w:val="002A307E"/>
    <w:rsid w:val="002A3A3C"/>
    <w:rsid w:val="002A467B"/>
    <w:rsid w:val="002A46CE"/>
    <w:rsid w:val="002A4A22"/>
    <w:rsid w:val="002A513B"/>
    <w:rsid w:val="002A5A2D"/>
    <w:rsid w:val="002A5AF3"/>
    <w:rsid w:val="002A5B87"/>
    <w:rsid w:val="002A6E2B"/>
    <w:rsid w:val="002A7D49"/>
    <w:rsid w:val="002A7D95"/>
    <w:rsid w:val="002A7F0C"/>
    <w:rsid w:val="002B00A0"/>
    <w:rsid w:val="002B062B"/>
    <w:rsid w:val="002B10A8"/>
    <w:rsid w:val="002B123F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32E"/>
    <w:rsid w:val="002B5797"/>
    <w:rsid w:val="002B5895"/>
    <w:rsid w:val="002B5D37"/>
    <w:rsid w:val="002B5FBA"/>
    <w:rsid w:val="002B62DD"/>
    <w:rsid w:val="002B6697"/>
    <w:rsid w:val="002B6888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698"/>
    <w:rsid w:val="002C490D"/>
    <w:rsid w:val="002C4D03"/>
    <w:rsid w:val="002C619A"/>
    <w:rsid w:val="002C6950"/>
    <w:rsid w:val="002C6AE3"/>
    <w:rsid w:val="002C7733"/>
    <w:rsid w:val="002C7767"/>
    <w:rsid w:val="002C7E5D"/>
    <w:rsid w:val="002D0536"/>
    <w:rsid w:val="002D0AAF"/>
    <w:rsid w:val="002D0FED"/>
    <w:rsid w:val="002D14FA"/>
    <w:rsid w:val="002D1DA2"/>
    <w:rsid w:val="002D1E7C"/>
    <w:rsid w:val="002D2110"/>
    <w:rsid w:val="002D22D2"/>
    <w:rsid w:val="002D23C6"/>
    <w:rsid w:val="002D26B5"/>
    <w:rsid w:val="002D440E"/>
    <w:rsid w:val="002D460D"/>
    <w:rsid w:val="002D4637"/>
    <w:rsid w:val="002D47A4"/>
    <w:rsid w:val="002D5909"/>
    <w:rsid w:val="002D5C00"/>
    <w:rsid w:val="002D5D26"/>
    <w:rsid w:val="002D5EFF"/>
    <w:rsid w:val="002D63E9"/>
    <w:rsid w:val="002D7C1D"/>
    <w:rsid w:val="002D7F3B"/>
    <w:rsid w:val="002E0362"/>
    <w:rsid w:val="002E05A1"/>
    <w:rsid w:val="002E06D1"/>
    <w:rsid w:val="002E0892"/>
    <w:rsid w:val="002E1C95"/>
    <w:rsid w:val="002E1EAD"/>
    <w:rsid w:val="002E34AC"/>
    <w:rsid w:val="002E35E3"/>
    <w:rsid w:val="002E3F8E"/>
    <w:rsid w:val="002E4285"/>
    <w:rsid w:val="002E42EF"/>
    <w:rsid w:val="002E4399"/>
    <w:rsid w:val="002E47BA"/>
    <w:rsid w:val="002E4AB3"/>
    <w:rsid w:val="002E4C37"/>
    <w:rsid w:val="002E5215"/>
    <w:rsid w:val="002E52FF"/>
    <w:rsid w:val="002E587C"/>
    <w:rsid w:val="002E59E9"/>
    <w:rsid w:val="002E5D33"/>
    <w:rsid w:val="002E62B9"/>
    <w:rsid w:val="002E668D"/>
    <w:rsid w:val="002E677C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1D69"/>
    <w:rsid w:val="002F23E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531"/>
    <w:rsid w:val="002F5959"/>
    <w:rsid w:val="002F5A08"/>
    <w:rsid w:val="002F5E60"/>
    <w:rsid w:val="002F62C0"/>
    <w:rsid w:val="002F682D"/>
    <w:rsid w:val="002F6D31"/>
    <w:rsid w:val="002F73C3"/>
    <w:rsid w:val="002F7D05"/>
    <w:rsid w:val="002F7F5F"/>
    <w:rsid w:val="00300471"/>
    <w:rsid w:val="003006DB"/>
    <w:rsid w:val="0030076E"/>
    <w:rsid w:val="0030092B"/>
    <w:rsid w:val="0030203A"/>
    <w:rsid w:val="00302D9C"/>
    <w:rsid w:val="00303D6B"/>
    <w:rsid w:val="0030463E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966"/>
    <w:rsid w:val="00314C13"/>
    <w:rsid w:val="00314CDB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1FF1"/>
    <w:rsid w:val="003226E6"/>
    <w:rsid w:val="0032272B"/>
    <w:rsid w:val="00322B6A"/>
    <w:rsid w:val="00322C13"/>
    <w:rsid w:val="00322EC0"/>
    <w:rsid w:val="00323D4E"/>
    <w:rsid w:val="0032430B"/>
    <w:rsid w:val="00324B08"/>
    <w:rsid w:val="00324E4C"/>
    <w:rsid w:val="00325B1C"/>
    <w:rsid w:val="0032637D"/>
    <w:rsid w:val="003264A4"/>
    <w:rsid w:val="00326BC0"/>
    <w:rsid w:val="00327E10"/>
    <w:rsid w:val="00330871"/>
    <w:rsid w:val="00330B2C"/>
    <w:rsid w:val="00330D41"/>
    <w:rsid w:val="00331111"/>
    <w:rsid w:val="00331170"/>
    <w:rsid w:val="003315A7"/>
    <w:rsid w:val="0033184A"/>
    <w:rsid w:val="00331B94"/>
    <w:rsid w:val="0033201E"/>
    <w:rsid w:val="00332273"/>
    <w:rsid w:val="00332280"/>
    <w:rsid w:val="00332782"/>
    <w:rsid w:val="00334178"/>
    <w:rsid w:val="003342EB"/>
    <w:rsid w:val="003344AA"/>
    <w:rsid w:val="003353B0"/>
    <w:rsid w:val="003354B2"/>
    <w:rsid w:val="00335E08"/>
    <w:rsid w:val="003363D0"/>
    <w:rsid w:val="003365A9"/>
    <w:rsid w:val="003371E3"/>
    <w:rsid w:val="003373DF"/>
    <w:rsid w:val="003376D2"/>
    <w:rsid w:val="003377EF"/>
    <w:rsid w:val="00337B2C"/>
    <w:rsid w:val="00337C75"/>
    <w:rsid w:val="00340544"/>
    <w:rsid w:val="00340911"/>
    <w:rsid w:val="00340D35"/>
    <w:rsid w:val="00340FB3"/>
    <w:rsid w:val="0034105F"/>
    <w:rsid w:val="0034124C"/>
    <w:rsid w:val="003412A8"/>
    <w:rsid w:val="003415BA"/>
    <w:rsid w:val="00341667"/>
    <w:rsid w:val="00341841"/>
    <w:rsid w:val="00341D96"/>
    <w:rsid w:val="00341E34"/>
    <w:rsid w:val="00342141"/>
    <w:rsid w:val="0034269F"/>
    <w:rsid w:val="003428D3"/>
    <w:rsid w:val="00342E12"/>
    <w:rsid w:val="003430EF"/>
    <w:rsid w:val="0034333F"/>
    <w:rsid w:val="00343510"/>
    <w:rsid w:val="0034367D"/>
    <w:rsid w:val="003438C6"/>
    <w:rsid w:val="00344152"/>
    <w:rsid w:val="00344288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303"/>
    <w:rsid w:val="00351699"/>
    <w:rsid w:val="003519C7"/>
    <w:rsid w:val="00351A1F"/>
    <w:rsid w:val="00351BFC"/>
    <w:rsid w:val="003522DF"/>
    <w:rsid w:val="0035308C"/>
    <w:rsid w:val="003530C1"/>
    <w:rsid w:val="003531A8"/>
    <w:rsid w:val="003531E9"/>
    <w:rsid w:val="00353CE0"/>
    <w:rsid w:val="00353F8E"/>
    <w:rsid w:val="003550D8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5EF6"/>
    <w:rsid w:val="003663A8"/>
    <w:rsid w:val="00366600"/>
    <w:rsid w:val="00366DDC"/>
    <w:rsid w:val="00367AB0"/>
    <w:rsid w:val="00367CF6"/>
    <w:rsid w:val="00367D5E"/>
    <w:rsid w:val="00367E33"/>
    <w:rsid w:val="00370134"/>
    <w:rsid w:val="00370315"/>
    <w:rsid w:val="00370662"/>
    <w:rsid w:val="003707FF"/>
    <w:rsid w:val="0037087B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16"/>
    <w:rsid w:val="00373BD2"/>
    <w:rsid w:val="0037458E"/>
    <w:rsid w:val="00374B1C"/>
    <w:rsid w:val="00374FAE"/>
    <w:rsid w:val="00375CAC"/>
    <w:rsid w:val="00375CFE"/>
    <w:rsid w:val="00375F91"/>
    <w:rsid w:val="00376A02"/>
    <w:rsid w:val="00376C09"/>
    <w:rsid w:val="00376C7E"/>
    <w:rsid w:val="00377219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34E"/>
    <w:rsid w:val="003825B5"/>
    <w:rsid w:val="00382DC2"/>
    <w:rsid w:val="00382F15"/>
    <w:rsid w:val="00383307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2451"/>
    <w:rsid w:val="00393167"/>
    <w:rsid w:val="003934B4"/>
    <w:rsid w:val="003936AF"/>
    <w:rsid w:val="00393C88"/>
    <w:rsid w:val="00393F2B"/>
    <w:rsid w:val="003940E4"/>
    <w:rsid w:val="00394AE2"/>
    <w:rsid w:val="0039541E"/>
    <w:rsid w:val="00395535"/>
    <w:rsid w:val="00395A58"/>
    <w:rsid w:val="00395C4A"/>
    <w:rsid w:val="00395D49"/>
    <w:rsid w:val="00396435"/>
    <w:rsid w:val="00396FA6"/>
    <w:rsid w:val="0039729E"/>
    <w:rsid w:val="003975E9"/>
    <w:rsid w:val="00397738"/>
    <w:rsid w:val="00397A20"/>
    <w:rsid w:val="00397A2F"/>
    <w:rsid w:val="00397B27"/>
    <w:rsid w:val="003A0351"/>
    <w:rsid w:val="003A1701"/>
    <w:rsid w:val="003A1ABE"/>
    <w:rsid w:val="003A2027"/>
    <w:rsid w:val="003A214E"/>
    <w:rsid w:val="003A269F"/>
    <w:rsid w:val="003A277A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69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09"/>
    <w:rsid w:val="003B4E63"/>
    <w:rsid w:val="003B4E8E"/>
    <w:rsid w:val="003B5119"/>
    <w:rsid w:val="003B52F0"/>
    <w:rsid w:val="003B6061"/>
    <w:rsid w:val="003B68B6"/>
    <w:rsid w:val="003B6D6E"/>
    <w:rsid w:val="003B6F39"/>
    <w:rsid w:val="003B771B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1CF5"/>
    <w:rsid w:val="003C211C"/>
    <w:rsid w:val="003C24CF"/>
    <w:rsid w:val="003C2964"/>
    <w:rsid w:val="003C2AD4"/>
    <w:rsid w:val="003C31A4"/>
    <w:rsid w:val="003C348D"/>
    <w:rsid w:val="003C359F"/>
    <w:rsid w:val="003C35FF"/>
    <w:rsid w:val="003C378E"/>
    <w:rsid w:val="003C3B9D"/>
    <w:rsid w:val="003C3D05"/>
    <w:rsid w:val="003C4A61"/>
    <w:rsid w:val="003C4C1E"/>
    <w:rsid w:val="003C54BC"/>
    <w:rsid w:val="003C555B"/>
    <w:rsid w:val="003C574B"/>
    <w:rsid w:val="003C58D6"/>
    <w:rsid w:val="003C61E4"/>
    <w:rsid w:val="003C694F"/>
    <w:rsid w:val="003C74D2"/>
    <w:rsid w:val="003C7649"/>
    <w:rsid w:val="003C7D90"/>
    <w:rsid w:val="003D02C0"/>
    <w:rsid w:val="003D0CFC"/>
    <w:rsid w:val="003D0D68"/>
    <w:rsid w:val="003D12DE"/>
    <w:rsid w:val="003D163F"/>
    <w:rsid w:val="003D187B"/>
    <w:rsid w:val="003D1B7F"/>
    <w:rsid w:val="003D287D"/>
    <w:rsid w:val="003D28E6"/>
    <w:rsid w:val="003D2920"/>
    <w:rsid w:val="003D3267"/>
    <w:rsid w:val="003D3512"/>
    <w:rsid w:val="003D3A16"/>
    <w:rsid w:val="003D3B39"/>
    <w:rsid w:val="003D3C6A"/>
    <w:rsid w:val="003D3F25"/>
    <w:rsid w:val="003D40A9"/>
    <w:rsid w:val="003D4948"/>
    <w:rsid w:val="003D5279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16"/>
    <w:rsid w:val="003E2F9F"/>
    <w:rsid w:val="003E3002"/>
    <w:rsid w:val="003E3236"/>
    <w:rsid w:val="003E484E"/>
    <w:rsid w:val="003E531B"/>
    <w:rsid w:val="003E554F"/>
    <w:rsid w:val="003E5C36"/>
    <w:rsid w:val="003E665E"/>
    <w:rsid w:val="003E6D5F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42"/>
    <w:rsid w:val="003F0CA4"/>
    <w:rsid w:val="003F0E21"/>
    <w:rsid w:val="003F10A5"/>
    <w:rsid w:val="003F1215"/>
    <w:rsid w:val="003F19D7"/>
    <w:rsid w:val="003F1BF7"/>
    <w:rsid w:val="003F1D4C"/>
    <w:rsid w:val="003F1E2C"/>
    <w:rsid w:val="003F1FD8"/>
    <w:rsid w:val="003F24CE"/>
    <w:rsid w:val="003F2AFD"/>
    <w:rsid w:val="003F2C77"/>
    <w:rsid w:val="003F3111"/>
    <w:rsid w:val="003F34F4"/>
    <w:rsid w:val="003F38C8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07"/>
    <w:rsid w:val="003F69BC"/>
    <w:rsid w:val="003F6BF1"/>
    <w:rsid w:val="003F6ED4"/>
    <w:rsid w:val="003F726C"/>
    <w:rsid w:val="003F7525"/>
    <w:rsid w:val="003F75CB"/>
    <w:rsid w:val="003F769B"/>
    <w:rsid w:val="003F76F2"/>
    <w:rsid w:val="003F7ECE"/>
    <w:rsid w:val="0040052A"/>
    <w:rsid w:val="00400DC0"/>
    <w:rsid w:val="004015E2"/>
    <w:rsid w:val="00401A88"/>
    <w:rsid w:val="00401D0B"/>
    <w:rsid w:val="00401DC9"/>
    <w:rsid w:val="00402168"/>
    <w:rsid w:val="00402268"/>
    <w:rsid w:val="00402E02"/>
    <w:rsid w:val="00403662"/>
    <w:rsid w:val="00403A66"/>
    <w:rsid w:val="00403EE4"/>
    <w:rsid w:val="004046DE"/>
    <w:rsid w:val="00404A91"/>
    <w:rsid w:val="00404F06"/>
    <w:rsid w:val="004052D6"/>
    <w:rsid w:val="004066A9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8DD"/>
    <w:rsid w:val="00410C94"/>
    <w:rsid w:val="00410EC3"/>
    <w:rsid w:val="00410FD1"/>
    <w:rsid w:val="004115DE"/>
    <w:rsid w:val="0041191C"/>
    <w:rsid w:val="00411935"/>
    <w:rsid w:val="004129B3"/>
    <w:rsid w:val="00412BDF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6CA3"/>
    <w:rsid w:val="004175C6"/>
    <w:rsid w:val="004177B1"/>
    <w:rsid w:val="00417CC5"/>
    <w:rsid w:val="004200C7"/>
    <w:rsid w:val="0042020A"/>
    <w:rsid w:val="004202C0"/>
    <w:rsid w:val="00420DC6"/>
    <w:rsid w:val="00420FBC"/>
    <w:rsid w:val="00421E45"/>
    <w:rsid w:val="00421E4A"/>
    <w:rsid w:val="00421F63"/>
    <w:rsid w:val="004221D0"/>
    <w:rsid w:val="004227F6"/>
    <w:rsid w:val="004228B8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4F35"/>
    <w:rsid w:val="004259AD"/>
    <w:rsid w:val="004259DD"/>
    <w:rsid w:val="004261FD"/>
    <w:rsid w:val="00426309"/>
    <w:rsid w:val="0042652F"/>
    <w:rsid w:val="00427121"/>
    <w:rsid w:val="004278D8"/>
    <w:rsid w:val="00427E28"/>
    <w:rsid w:val="00430025"/>
    <w:rsid w:val="004306D0"/>
    <w:rsid w:val="004308EC"/>
    <w:rsid w:val="00430922"/>
    <w:rsid w:val="00430B41"/>
    <w:rsid w:val="00430CB8"/>
    <w:rsid w:val="00430FC1"/>
    <w:rsid w:val="0043117B"/>
    <w:rsid w:val="0043148A"/>
    <w:rsid w:val="00431807"/>
    <w:rsid w:val="0043199C"/>
    <w:rsid w:val="00431BFC"/>
    <w:rsid w:val="004327F1"/>
    <w:rsid w:val="00433231"/>
    <w:rsid w:val="00433845"/>
    <w:rsid w:val="00433A70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5FE8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51A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72C"/>
    <w:rsid w:val="00451F8B"/>
    <w:rsid w:val="004522D3"/>
    <w:rsid w:val="004527E3"/>
    <w:rsid w:val="00452C14"/>
    <w:rsid w:val="00453545"/>
    <w:rsid w:val="004537BB"/>
    <w:rsid w:val="00454205"/>
    <w:rsid w:val="0045420F"/>
    <w:rsid w:val="004542D0"/>
    <w:rsid w:val="0045495E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093"/>
    <w:rsid w:val="004614ED"/>
    <w:rsid w:val="0046158A"/>
    <w:rsid w:val="00461591"/>
    <w:rsid w:val="00461A37"/>
    <w:rsid w:val="00462A79"/>
    <w:rsid w:val="004633B3"/>
    <w:rsid w:val="00463A45"/>
    <w:rsid w:val="00463EEA"/>
    <w:rsid w:val="00464250"/>
    <w:rsid w:val="00464365"/>
    <w:rsid w:val="004643CE"/>
    <w:rsid w:val="00464495"/>
    <w:rsid w:val="00464500"/>
    <w:rsid w:val="00464A50"/>
    <w:rsid w:val="00465651"/>
    <w:rsid w:val="00465885"/>
    <w:rsid w:val="00465DED"/>
    <w:rsid w:val="0046763B"/>
    <w:rsid w:val="00467876"/>
    <w:rsid w:val="004678FF"/>
    <w:rsid w:val="00467EF0"/>
    <w:rsid w:val="004705BF"/>
    <w:rsid w:val="00470B9D"/>
    <w:rsid w:val="00470E5B"/>
    <w:rsid w:val="00471340"/>
    <w:rsid w:val="00471896"/>
    <w:rsid w:val="00471AAC"/>
    <w:rsid w:val="00471ACF"/>
    <w:rsid w:val="00471BF4"/>
    <w:rsid w:val="00472667"/>
    <w:rsid w:val="004729CF"/>
    <w:rsid w:val="00472B31"/>
    <w:rsid w:val="00472EC3"/>
    <w:rsid w:val="00473822"/>
    <w:rsid w:val="00473BC2"/>
    <w:rsid w:val="0047409F"/>
    <w:rsid w:val="0047473E"/>
    <w:rsid w:val="004748C8"/>
    <w:rsid w:val="00474C3D"/>
    <w:rsid w:val="00474DBF"/>
    <w:rsid w:val="004751EB"/>
    <w:rsid w:val="004752A3"/>
    <w:rsid w:val="004752A5"/>
    <w:rsid w:val="00475335"/>
    <w:rsid w:val="00475401"/>
    <w:rsid w:val="00475989"/>
    <w:rsid w:val="00475C2A"/>
    <w:rsid w:val="00476088"/>
    <w:rsid w:val="00476229"/>
    <w:rsid w:val="00476B51"/>
    <w:rsid w:val="00476EE9"/>
    <w:rsid w:val="004775E6"/>
    <w:rsid w:val="00477651"/>
    <w:rsid w:val="004801B7"/>
    <w:rsid w:val="0048029C"/>
    <w:rsid w:val="00480729"/>
    <w:rsid w:val="00480C7D"/>
    <w:rsid w:val="00480F4E"/>
    <w:rsid w:val="00481160"/>
    <w:rsid w:val="004812A9"/>
    <w:rsid w:val="0048183A"/>
    <w:rsid w:val="00481A3B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CE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77B"/>
    <w:rsid w:val="004929C5"/>
    <w:rsid w:val="00492A8E"/>
    <w:rsid w:val="00492B35"/>
    <w:rsid w:val="004930E5"/>
    <w:rsid w:val="004932B9"/>
    <w:rsid w:val="00493A99"/>
    <w:rsid w:val="00493C46"/>
    <w:rsid w:val="00494046"/>
    <w:rsid w:val="00494147"/>
    <w:rsid w:val="004941DD"/>
    <w:rsid w:val="00494240"/>
    <w:rsid w:val="004945CF"/>
    <w:rsid w:val="00494D4B"/>
    <w:rsid w:val="00495102"/>
    <w:rsid w:val="0049546D"/>
    <w:rsid w:val="00495472"/>
    <w:rsid w:val="0049575F"/>
    <w:rsid w:val="00495B0F"/>
    <w:rsid w:val="00495E32"/>
    <w:rsid w:val="00496026"/>
    <w:rsid w:val="004960AF"/>
    <w:rsid w:val="0049683C"/>
    <w:rsid w:val="00496B87"/>
    <w:rsid w:val="00496FF5"/>
    <w:rsid w:val="00497245"/>
    <w:rsid w:val="00497481"/>
    <w:rsid w:val="004974E4"/>
    <w:rsid w:val="004A0BC4"/>
    <w:rsid w:val="004A0F40"/>
    <w:rsid w:val="004A16BE"/>
    <w:rsid w:val="004A198E"/>
    <w:rsid w:val="004A1F68"/>
    <w:rsid w:val="004A1F6F"/>
    <w:rsid w:val="004A25E2"/>
    <w:rsid w:val="004A2667"/>
    <w:rsid w:val="004A2F76"/>
    <w:rsid w:val="004A30F7"/>
    <w:rsid w:val="004A37C1"/>
    <w:rsid w:val="004A3CD5"/>
    <w:rsid w:val="004A4369"/>
    <w:rsid w:val="004A4762"/>
    <w:rsid w:val="004A5276"/>
    <w:rsid w:val="004A585D"/>
    <w:rsid w:val="004A5A76"/>
    <w:rsid w:val="004A5FBA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009"/>
    <w:rsid w:val="004B1D50"/>
    <w:rsid w:val="004B1D8E"/>
    <w:rsid w:val="004B20DC"/>
    <w:rsid w:val="004B26A0"/>
    <w:rsid w:val="004B2A4C"/>
    <w:rsid w:val="004B2CA2"/>
    <w:rsid w:val="004B316C"/>
    <w:rsid w:val="004B3434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0ED3"/>
    <w:rsid w:val="004C1AE6"/>
    <w:rsid w:val="004C1BDC"/>
    <w:rsid w:val="004C38DE"/>
    <w:rsid w:val="004C4301"/>
    <w:rsid w:val="004C466B"/>
    <w:rsid w:val="004C4A2C"/>
    <w:rsid w:val="004C588C"/>
    <w:rsid w:val="004C5FC2"/>
    <w:rsid w:val="004C6510"/>
    <w:rsid w:val="004C6590"/>
    <w:rsid w:val="004C6FEC"/>
    <w:rsid w:val="004C7003"/>
    <w:rsid w:val="004C70D8"/>
    <w:rsid w:val="004C79E3"/>
    <w:rsid w:val="004D00A4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4B2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6D2"/>
    <w:rsid w:val="004D67CE"/>
    <w:rsid w:val="004D73D3"/>
    <w:rsid w:val="004D7455"/>
    <w:rsid w:val="004D77DF"/>
    <w:rsid w:val="004D7C72"/>
    <w:rsid w:val="004D7E45"/>
    <w:rsid w:val="004E0095"/>
    <w:rsid w:val="004E060A"/>
    <w:rsid w:val="004E0D2E"/>
    <w:rsid w:val="004E0FEB"/>
    <w:rsid w:val="004E1A5F"/>
    <w:rsid w:val="004E1C4C"/>
    <w:rsid w:val="004E1DDF"/>
    <w:rsid w:val="004E2079"/>
    <w:rsid w:val="004E225E"/>
    <w:rsid w:val="004E2326"/>
    <w:rsid w:val="004E2672"/>
    <w:rsid w:val="004E2AA3"/>
    <w:rsid w:val="004E4932"/>
    <w:rsid w:val="004E542F"/>
    <w:rsid w:val="004E5DD0"/>
    <w:rsid w:val="004E6044"/>
    <w:rsid w:val="004E623F"/>
    <w:rsid w:val="004E6526"/>
    <w:rsid w:val="004E68FE"/>
    <w:rsid w:val="004E6AA9"/>
    <w:rsid w:val="004E6AFF"/>
    <w:rsid w:val="004E7216"/>
    <w:rsid w:val="004E727B"/>
    <w:rsid w:val="004E74F5"/>
    <w:rsid w:val="004E76F6"/>
    <w:rsid w:val="004E7B9D"/>
    <w:rsid w:val="004E7F2C"/>
    <w:rsid w:val="004F0A80"/>
    <w:rsid w:val="004F1F1A"/>
    <w:rsid w:val="004F2291"/>
    <w:rsid w:val="004F2420"/>
    <w:rsid w:val="004F278B"/>
    <w:rsid w:val="004F2BD3"/>
    <w:rsid w:val="004F363E"/>
    <w:rsid w:val="004F43C8"/>
    <w:rsid w:val="004F4436"/>
    <w:rsid w:val="004F4DE9"/>
    <w:rsid w:val="004F4E05"/>
    <w:rsid w:val="004F51A7"/>
    <w:rsid w:val="004F603E"/>
    <w:rsid w:val="004F6241"/>
    <w:rsid w:val="004F6ACE"/>
    <w:rsid w:val="004F6EDB"/>
    <w:rsid w:val="004F72CF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4AE"/>
    <w:rsid w:val="0050164A"/>
    <w:rsid w:val="00501654"/>
    <w:rsid w:val="00501DC1"/>
    <w:rsid w:val="00502271"/>
    <w:rsid w:val="00502788"/>
    <w:rsid w:val="00502A6E"/>
    <w:rsid w:val="00502AC5"/>
    <w:rsid w:val="00503291"/>
    <w:rsid w:val="00503526"/>
    <w:rsid w:val="00503621"/>
    <w:rsid w:val="005039BE"/>
    <w:rsid w:val="00503D32"/>
    <w:rsid w:val="005044BB"/>
    <w:rsid w:val="00504AC9"/>
    <w:rsid w:val="005053B6"/>
    <w:rsid w:val="0050576F"/>
    <w:rsid w:val="00505834"/>
    <w:rsid w:val="005058FC"/>
    <w:rsid w:val="00505938"/>
    <w:rsid w:val="00505FA4"/>
    <w:rsid w:val="005061E8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3EBC"/>
    <w:rsid w:val="0051432F"/>
    <w:rsid w:val="0051516B"/>
    <w:rsid w:val="005156C6"/>
    <w:rsid w:val="0051586B"/>
    <w:rsid w:val="00515B6C"/>
    <w:rsid w:val="00515BC8"/>
    <w:rsid w:val="0051765D"/>
    <w:rsid w:val="005178B0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612"/>
    <w:rsid w:val="00524870"/>
    <w:rsid w:val="00524C4D"/>
    <w:rsid w:val="0052536F"/>
    <w:rsid w:val="00525412"/>
    <w:rsid w:val="0052578C"/>
    <w:rsid w:val="00525D54"/>
    <w:rsid w:val="00525D80"/>
    <w:rsid w:val="00526061"/>
    <w:rsid w:val="00526A5F"/>
    <w:rsid w:val="005279AC"/>
    <w:rsid w:val="00527C46"/>
    <w:rsid w:val="005302BB"/>
    <w:rsid w:val="00530AB9"/>
    <w:rsid w:val="00530BE1"/>
    <w:rsid w:val="00530DEE"/>
    <w:rsid w:val="00530ECF"/>
    <w:rsid w:val="00530FB9"/>
    <w:rsid w:val="005318DF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D55"/>
    <w:rsid w:val="00533FBA"/>
    <w:rsid w:val="005340C0"/>
    <w:rsid w:val="005342E0"/>
    <w:rsid w:val="00534349"/>
    <w:rsid w:val="00534488"/>
    <w:rsid w:val="005347A8"/>
    <w:rsid w:val="00534A9E"/>
    <w:rsid w:val="00534BB4"/>
    <w:rsid w:val="00534FF5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BAF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211"/>
    <w:rsid w:val="00544358"/>
    <w:rsid w:val="005459FE"/>
    <w:rsid w:val="00545B6E"/>
    <w:rsid w:val="00545E43"/>
    <w:rsid w:val="00546BB5"/>
    <w:rsid w:val="00546C1B"/>
    <w:rsid w:val="005470F6"/>
    <w:rsid w:val="00547108"/>
    <w:rsid w:val="00550DE4"/>
    <w:rsid w:val="00550F09"/>
    <w:rsid w:val="00551696"/>
    <w:rsid w:val="005516B0"/>
    <w:rsid w:val="005523E0"/>
    <w:rsid w:val="00552715"/>
    <w:rsid w:val="00552912"/>
    <w:rsid w:val="00552982"/>
    <w:rsid w:val="00552ACC"/>
    <w:rsid w:val="00552D0E"/>
    <w:rsid w:val="00552D44"/>
    <w:rsid w:val="00552ED0"/>
    <w:rsid w:val="00553114"/>
    <w:rsid w:val="00553435"/>
    <w:rsid w:val="005539A7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0E"/>
    <w:rsid w:val="00560473"/>
    <w:rsid w:val="00560B03"/>
    <w:rsid w:val="005615EF"/>
    <w:rsid w:val="005616D7"/>
    <w:rsid w:val="00561754"/>
    <w:rsid w:val="00561B6C"/>
    <w:rsid w:val="00561BCC"/>
    <w:rsid w:val="00561BCD"/>
    <w:rsid w:val="00561F11"/>
    <w:rsid w:val="00561F65"/>
    <w:rsid w:val="0056240C"/>
    <w:rsid w:val="0056271E"/>
    <w:rsid w:val="0056433D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550"/>
    <w:rsid w:val="005677F8"/>
    <w:rsid w:val="00567ACE"/>
    <w:rsid w:val="00567C36"/>
    <w:rsid w:val="00567D30"/>
    <w:rsid w:val="0057010D"/>
    <w:rsid w:val="00570572"/>
    <w:rsid w:val="00570BEF"/>
    <w:rsid w:val="00571640"/>
    <w:rsid w:val="00571728"/>
    <w:rsid w:val="00571A98"/>
    <w:rsid w:val="00571AF9"/>
    <w:rsid w:val="00571B3B"/>
    <w:rsid w:val="00571DD3"/>
    <w:rsid w:val="005725A9"/>
    <w:rsid w:val="00572E29"/>
    <w:rsid w:val="005730FE"/>
    <w:rsid w:val="0057392E"/>
    <w:rsid w:val="00574160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778A0"/>
    <w:rsid w:val="0058026E"/>
    <w:rsid w:val="00580544"/>
    <w:rsid w:val="005807B1"/>
    <w:rsid w:val="005807D1"/>
    <w:rsid w:val="00580909"/>
    <w:rsid w:val="00580A91"/>
    <w:rsid w:val="00580AA9"/>
    <w:rsid w:val="00580E35"/>
    <w:rsid w:val="005815B7"/>
    <w:rsid w:val="0058162E"/>
    <w:rsid w:val="0058194D"/>
    <w:rsid w:val="00581FA1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437"/>
    <w:rsid w:val="00586B3B"/>
    <w:rsid w:val="00586C93"/>
    <w:rsid w:val="00586E65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6C52"/>
    <w:rsid w:val="005971DD"/>
    <w:rsid w:val="0059731E"/>
    <w:rsid w:val="0059754A"/>
    <w:rsid w:val="005976CC"/>
    <w:rsid w:val="005A074C"/>
    <w:rsid w:val="005A07E1"/>
    <w:rsid w:val="005A0AF5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4DEE"/>
    <w:rsid w:val="005A5883"/>
    <w:rsid w:val="005A5BA3"/>
    <w:rsid w:val="005A5C4D"/>
    <w:rsid w:val="005A6EB3"/>
    <w:rsid w:val="005A7039"/>
    <w:rsid w:val="005A7ACF"/>
    <w:rsid w:val="005A7C7F"/>
    <w:rsid w:val="005A7E86"/>
    <w:rsid w:val="005B041E"/>
    <w:rsid w:val="005B06C1"/>
    <w:rsid w:val="005B08D8"/>
    <w:rsid w:val="005B0F70"/>
    <w:rsid w:val="005B105B"/>
    <w:rsid w:val="005B1315"/>
    <w:rsid w:val="005B13AB"/>
    <w:rsid w:val="005B14BF"/>
    <w:rsid w:val="005B1B7E"/>
    <w:rsid w:val="005B1CBA"/>
    <w:rsid w:val="005B2289"/>
    <w:rsid w:val="005B23A5"/>
    <w:rsid w:val="005B2530"/>
    <w:rsid w:val="005B2DEB"/>
    <w:rsid w:val="005B31F4"/>
    <w:rsid w:val="005B4544"/>
    <w:rsid w:val="005B4DF3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2E9"/>
    <w:rsid w:val="005C23E1"/>
    <w:rsid w:val="005C2462"/>
    <w:rsid w:val="005C27E6"/>
    <w:rsid w:val="005C3386"/>
    <w:rsid w:val="005C3C20"/>
    <w:rsid w:val="005C3D37"/>
    <w:rsid w:val="005C42DA"/>
    <w:rsid w:val="005C5163"/>
    <w:rsid w:val="005C529D"/>
    <w:rsid w:val="005C554C"/>
    <w:rsid w:val="005C5A8F"/>
    <w:rsid w:val="005C5BD6"/>
    <w:rsid w:val="005C6EA9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3EDA"/>
    <w:rsid w:val="005D4186"/>
    <w:rsid w:val="005D4190"/>
    <w:rsid w:val="005D45F0"/>
    <w:rsid w:val="005D46A3"/>
    <w:rsid w:val="005D4F13"/>
    <w:rsid w:val="005D5344"/>
    <w:rsid w:val="005D576A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7D2"/>
    <w:rsid w:val="005E085F"/>
    <w:rsid w:val="005E09EF"/>
    <w:rsid w:val="005E0E30"/>
    <w:rsid w:val="005E0FF7"/>
    <w:rsid w:val="005E185B"/>
    <w:rsid w:val="005E2E9C"/>
    <w:rsid w:val="005E2F63"/>
    <w:rsid w:val="005E3290"/>
    <w:rsid w:val="005E3607"/>
    <w:rsid w:val="005E379B"/>
    <w:rsid w:val="005E410D"/>
    <w:rsid w:val="005E48E3"/>
    <w:rsid w:val="005E4CDA"/>
    <w:rsid w:val="005E5232"/>
    <w:rsid w:val="005E52CC"/>
    <w:rsid w:val="005E57E4"/>
    <w:rsid w:val="005E5B71"/>
    <w:rsid w:val="005E62A6"/>
    <w:rsid w:val="005E670B"/>
    <w:rsid w:val="005E6F95"/>
    <w:rsid w:val="005E7136"/>
    <w:rsid w:val="005E76F2"/>
    <w:rsid w:val="005E7B70"/>
    <w:rsid w:val="005E7C4A"/>
    <w:rsid w:val="005F035F"/>
    <w:rsid w:val="005F058D"/>
    <w:rsid w:val="005F1CE6"/>
    <w:rsid w:val="005F2442"/>
    <w:rsid w:val="005F2BBD"/>
    <w:rsid w:val="005F3484"/>
    <w:rsid w:val="005F356B"/>
    <w:rsid w:val="005F3AA4"/>
    <w:rsid w:val="005F41BE"/>
    <w:rsid w:val="005F4610"/>
    <w:rsid w:val="005F4733"/>
    <w:rsid w:val="005F48D0"/>
    <w:rsid w:val="005F5629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935"/>
    <w:rsid w:val="00600C6A"/>
    <w:rsid w:val="00600EF6"/>
    <w:rsid w:val="00601DBE"/>
    <w:rsid w:val="00601EB9"/>
    <w:rsid w:val="0060208F"/>
    <w:rsid w:val="00602541"/>
    <w:rsid w:val="006029A3"/>
    <w:rsid w:val="00602B5C"/>
    <w:rsid w:val="00602CE7"/>
    <w:rsid w:val="00602E07"/>
    <w:rsid w:val="006035B3"/>
    <w:rsid w:val="00603FA6"/>
    <w:rsid w:val="00603FE0"/>
    <w:rsid w:val="0060447A"/>
    <w:rsid w:val="00604DAF"/>
    <w:rsid w:val="00604E53"/>
    <w:rsid w:val="0060517D"/>
    <w:rsid w:val="006057B8"/>
    <w:rsid w:val="0060591C"/>
    <w:rsid w:val="00606A88"/>
    <w:rsid w:val="006072C2"/>
    <w:rsid w:val="00607371"/>
    <w:rsid w:val="0060788D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5FA8"/>
    <w:rsid w:val="006162E4"/>
    <w:rsid w:val="0061658C"/>
    <w:rsid w:val="00617140"/>
    <w:rsid w:val="0061775D"/>
    <w:rsid w:val="00620146"/>
    <w:rsid w:val="006203BD"/>
    <w:rsid w:val="006208DC"/>
    <w:rsid w:val="00620C0B"/>
    <w:rsid w:val="00620E39"/>
    <w:rsid w:val="00621144"/>
    <w:rsid w:val="00621230"/>
    <w:rsid w:val="00621400"/>
    <w:rsid w:val="00621690"/>
    <w:rsid w:val="00621BA7"/>
    <w:rsid w:val="00621CC3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A3"/>
    <w:rsid w:val="00623FC8"/>
    <w:rsid w:val="00625226"/>
    <w:rsid w:val="00625A47"/>
    <w:rsid w:val="00625CF4"/>
    <w:rsid w:val="00625FA7"/>
    <w:rsid w:val="006260B1"/>
    <w:rsid w:val="006269D2"/>
    <w:rsid w:val="00627CE7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3BB"/>
    <w:rsid w:val="00633997"/>
    <w:rsid w:val="00633A37"/>
    <w:rsid w:val="00633A7A"/>
    <w:rsid w:val="0063409B"/>
    <w:rsid w:val="006340BE"/>
    <w:rsid w:val="00634564"/>
    <w:rsid w:val="00634AE4"/>
    <w:rsid w:val="00634C98"/>
    <w:rsid w:val="00635019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A88"/>
    <w:rsid w:val="00636B1D"/>
    <w:rsid w:val="00636E3E"/>
    <w:rsid w:val="00636E3F"/>
    <w:rsid w:val="006374CF"/>
    <w:rsid w:val="00637C3D"/>
    <w:rsid w:val="006403F3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2D1E"/>
    <w:rsid w:val="00643043"/>
    <w:rsid w:val="00643389"/>
    <w:rsid w:val="0064352D"/>
    <w:rsid w:val="0064358F"/>
    <w:rsid w:val="00643A3F"/>
    <w:rsid w:val="00643AEF"/>
    <w:rsid w:val="006447B1"/>
    <w:rsid w:val="00644818"/>
    <w:rsid w:val="00644A46"/>
    <w:rsid w:val="00645364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2FDC"/>
    <w:rsid w:val="00653191"/>
    <w:rsid w:val="0065357A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079D"/>
    <w:rsid w:val="00662537"/>
    <w:rsid w:val="006627B4"/>
    <w:rsid w:val="006627CF"/>
    <w:rsid w:val="00662F28"/>
    <w:rsid w:val="006630D3"/>
    <w:rsid w:val="0066334C"/>
    <w:rsid w:val="0066386B"/>
    <w:rsid w:val="006638F4"/>
    <w:rsid w:val="0066417D"/>
    <w:rsid w:val="00664198"/>
    <w:rsid w:val="006641ED"/>
    <w:rsid w:val="00664561"/>
    <w:rsid w:val="006658CE"/>
    <w:rsid w:val="006659C2"/>
    <w:rsid w:val="0066624D"/>
    <w:rsid w:val="006664EF"/>
    <w:rsid w:val="0066759A"/>
    <w:rsid w:val="00667828"/>
    <w:rsid w:val="00667A7B"/>
    <w:rsid w:val="00667E4E"/>
    <w:rsid w:val="00670115"/>
    <w:rsid w:val="0067049F"/>
    <w:rsid w:val="00670689"/>
    <w:rsid w:val="00670775"/>
    <w:rsid w:val="006713D3"/>
    <w:rsid w:val="00671891"/>
    <w:rsid w:val="0067247C"/>
    <w:rsid w:val="006724B1"/>
    <w:rsid w:val="006727B3"/>
    <w:rsid w:val="00672A9D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4C8"/>
    <w:rsid w:val="00676EF3"/>
    <w:rsid w:val="00676F3B"/>
    <w:rsid w:val="00677ACB"/>
    <w:rsid w:val="0068045B"/>
    <w:rsid w:val="006804C2"/>
    <w:rsid w:val="006811F9"/>
    <w:rsid w:val="006812BF"/>
    <w:rsid w:val="00681524"/>
    <w:rsid w:val="0068157F"/>
    <w:rsid w:val="00681678"/>
    <w:rsid w:val="006817E5"/>
    <w:rsid w:val="00681F09"/>
    <w:rsid w:val="00681FF5"/>
    <w:rsid w:val="006820A2"/>
    <w:rsid w:val="006824D7"/>
    <w:rsid w:val="006842B9"/>
    <w:rsid w:val="0068451B"/>
    <w:rsid w:val="0068452E"/>
    <w:rsid w:val="006845F9"/>
    <w:rsid w:val="006856CD"/>
    <w:rsid w:val="006859F2"/>
    <w:rsid w:val="00685E22"/>
    <w:rsid w:val="00685FF1"/>
    <w:rsid w:val="006861B9"/>
    <w:rsid w:val="0068664C"/>
    <w:rsid w:val="006867E2"/>
    <w:rsid w:val="00686B22"/>
    <w:rsid w:val="00686F51"/>
    <w:rsid w:val="0068718F"/>
    <w:rsid w:val="00687220"/>
    <w:rsid w:val="00687BC9"/>
    <w:rsid w:val="00690427"/>
    <w:rsid w:val="006904EF"/>
    <w:rsid w:val="00690605"/>
    <w:rsid w:val="00690C8B"/>
    <w:rsid w:val="0069123B"/>
    <w:rsid w:val="0069142B"/>
    <w:rsid w:val="006923D8"/>
    <w:rsid w:val="0069247C"/>
    <w:rsid w:val="00692846"/>
    <w:rsid w:val="00692BAC"/>
    <w:rsid w:val="006931E1"/>
    <w:rsid w:val="006933AE"/>
    <w:rsid w:val="006937FA"/>
    <w:rsid w:val="00693CE6"/>
    <w:rsid w:val="00693D5C"/>
    <w:rsid w:val="006948C9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11"/>
    <w:rsid w:val="006A24CF"/>
    <w:rsid w:val="006A284E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B01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15B"/>
    <w:rsid w:val="006B08D8"/>
    <w:rsid w:val="006B0BDB"/>
    <w:rsid w:val="006B0F02"/>
    <w:rsid w:val="006B1469"/>
    <w:rsid w:val="006B1651"/>
    <w:rsid w:val="006B1B3F"/>
    <w:rsid w:val="006B1B85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2E9"/>
    <w:rsid w:val="006B5C07"/>
    <w:rsid w:val="006B5FE3"/>
    <w:rsid w:val="006B6624"/>
    <w:rsid w:val="006B6892"/>
    <w:rsid w:val="006B6DA4"/>
    <w:rsid w:val="006B704A"/>
    <w:rsid w:val="006B7196"/>
    <w:rsid w:val="006B7A28"/>
    <w:rsid w:val="006B7E2B"/>
    <w:rsid w:val="006C028B"/>
    <w:rsid w:val="006C0ECD"/>
    <w:rsid w:val="006C1C95"/>
    <w:rsid w:val="006C2164"/>
    <w:rsid w:val="006C2266"/>
    <w:rsid w:val="006C29D6"/>
    <w:rsid w:val="006C29FE"/>
    <w:rsid w:val="006C2C7F"/>
    <w:rsid w:val="006C301D"/>
    <w:rsid w:val="006C31AB"/>
    <w:rsid w:val="006C31BC"/>
    <w:rsid w:val="006C355B"/>
    <w:rsid w:val="006C395B"/>
    <w:rsid w:val="006C3C5F"/>
    <w:rsid w:val="006C42CF"/>
    <w:rsid w:val="006C523B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3CF4"/>
    <w:rsid w:val="006D3DB2"/>
    <w:rsid w:val="006D4C53"/>
    <w:rsid w:val="006D4D23"/>
    <w:rsid w:val="006D5234"/>
    <w:rsid w:val="006D53BA"/>
    <w:rsid w:val="006D5433"/>
    <w:rsid w:val="006D56A8"/>
    <w:rsid w:val="006D56E3"/>
    <w:rsid w:val="006D591D"/>
    <w:rsid w:val="006D598F"/>
    <w:rsid w:val="006D5D24"/>
    <w:rsid w:val="006D5DB6"/>
    <w:rsid w:val="006D5DF4"/>
    <w:rsid w:val="006D5F22"/>
    <w:rsid w:val="006D657C"/>
    <w:rsid w:val="006D65D0"/>
    <w:rsid w:val="006D6B21"/>
    <w:rsid w:val="006D6B9F"/>
    <w:rsid w:val="006D6E0C"/>
    <w:rsid w:val="006D6F72"/>
    <w:rsid w:val="006D6FD7"/>
    <w:rsid w:val="006D75D3"/>
    <w:rsid w:val="006D7736"/>
    <w:rsid w:val="006D7768"/>
    <w:rsid w:val="006E0024"/>
    <w:rsid w:val="006E0106"/>
    <w:rsid w:val="006E030F"/>
    <w:rsid w:val="006E04C7"/>
    <w:rsid w:val="006E0907"/>
    <w:rsid w:val="006E0D10"/>
    <w:rsid w:val="006E14B1"/>
    <w:rsid w:val="006E172B"/>
    <w:rsid w:val="006E1B4E"/>
    <w:rsid w:val="006E1E2B"/>
    <w:rsid w:val="006E2C27"/>
    <w:rsid w:val="006E2D0A"/>
    <w:rsid w:val="006E2DD6"/>
    <w:rsid w:val="006E3243"/>
    <w:rsid w:val="006E3442"/>
    <w:rsid w:val="006E36A6"/>
    <w:rsid w:val="006E38E2"/>
    <w:rsid w:val="006E39F4"/>
    <w:rsid w:val="006E4771"/>
    <w:rsid w:val="006E624A"/>
    <w:rsid w:val="006E6266"/>
    <w:rsid w:val="006E65D5"/>
    <w:rsid w:val="006E6A53"/>
    <w:rsid w:val="006E7270"/>
    <w:rsid w:val="006F0822"/>
    <w:rsid w:val="006F09EC"/>
    <w:rsid w:val="006F1113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117"/>
    <w:rsid w:val="006F414D"/>
    <w:rsid w:val="006F46D7"/>
    <w:rsid w:val="006F4B42"/>
    <w:rsid w:val="006F58AB"/>
    <w:rsid w:val="006F6447"/>
    <w:rsid w:val="006F644B"/>
    <w:rsid w:val="006F6B51"/>
    <w:rsid w:val="006F6C4B"/>
    <w:rsid w:val="006F71FF"/>
    <w:rsid w:val="007000B7"/>
    <w:rsid w:val="007002B9"/>
    <w:rsid w:val="00700472"/>
    <w:rsid w:val="007010DA"/>
    <w:rsid w:val="007014FA"/>
    <w:rsid w:val="00701619"/>
    <w:rsid w:val="00701E15"/>
    <w:rsid w:val="00702014"/>
    <w:rsid w:val="007022FF"/>
    <w:rsid w:val="00702321"/>
    <w:rsid w:val="0070278E"/>
    <w:rsid w:val="00702A44"/>
    <w:rsid w:val="00702EEA"/>
    <w:rsid w:val="00703894"/>
    <w:rsid w:val="00703D88"/>
    <w:rsid w:val="00703EF3"/>
    <w:rsid w:val="0070438F"/>
    <w:rsid w:val="00704C60"/>
    <w:rsid w:val="0070517D"/>
    <w:rsid w:val="00705CDF"/>
    <w:rsid w:val="00705EEA"/>
    <w:rsid w:val="00705FB3"/>
    <w:rsid w:val="00705FC9"/>
    <w:rsid w:val="0070610A"/>
    <w:rsid w:val="0070645F"/>
    <w:rsid w:val="00706962"/>
    <w:rsid w:val="00706BCD"/>
    <w:rsid w:val="00706EFA"/>
    <w:rsid w:val="00707160"/>
    <w:rsid w:val="0070729C"/>
    <w:rsid w:val="00707A87"/>
    <w:rsid w:val="00707E94"/>
    <w:rsid w:val="00707E9C"/>
    <w:rsid w:val="00707EAD"/>
    <w:rsid w:val="00710214"/>
    <w:rsid w:val="00710C72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180"/>
    <w:rsid w:val="00720409"/>
    <w:rsid w:val="00720A68"/>
    <w:rsid w:val="00720DAF"/>
    <w:rsid w:val="0072118E"/>
    <w:rsid w:val="00721797"/>
    <w:rsid w:val="00721AEF"/>
    <w:rsid w:val="00721BF8"/>
    <w:rsid w:val="00722137"/>
    <w:rsid w:val="00722769"/>
    <w:rsid w:val="00722BAD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19B"/>
    <w:rsid w:val="00731892"/>
    <w:rsid w:val="007325A9"/>
    <w:rsid w:val="00732B76"/>
    <w:rsid w:val="00732C21"/>
    <w:rsid w:val="007339E0"/>
    <w:rsid w:val="00733AA9"/>
    <w:rsid w:val="00733BD3"/>
    <w:rsid w:val="00733FBE"/>
    <w:rsid w:val="007341CF"/>
    <w:rsid w:val="007349FF"/>
    <w:rsid w:val="00734A91"/>
    <w:rsid w:val="00735077"/>
    <w:rsid w:val="00735502"/>
    <w:rsid w:val="007359FB"/>
    <w:rsid w:val="00735BE8"/>
    <w:rsid w:val="0073622C"/>
    <w:rsid w:val="007367BF"/>
    <w:rsid w:val="007369F2"/>
    <w:rsid w:val="00736B26"/>
    <w:rsid w:val="00736B7F"/>
    <w:rsid w:val="00736FB7"/>
    <w:rsid w:val="00737172"/>
    <w:rsid w:val="00737413"/>
    <w:rsid w:val="00737A1D"/>
    <w:rsid w:val="007400E2"/>
    <w:rsid w:val="00740700"/>
    <w:rsid w:val="0074090C"/>
    <w:rsid w:val="00740B7C"/>
    <w:rsid w:val="00740BB4"/>
    <w:rsid w:val="00740C4D"/>
    <w:rsid w:val="00741499"/>
    <w:rsid w:val="00741A45"/>
    <w:rsid w:val="00741DEC"/>
    <w:rsid w:val="0074211B"/>
    <w:rsid w:val="0074218A"/>
    <w:rsid w:val="00742337"/>
    <w:rsid w:val="0074250A"/>
    <w:rsid w:val="007425DC"/>
    <w:rsid w:val="00742928"/>
    <w:rsid w:val="00742B5D"/>
    <w:rsid w:val="00743CE2"/>
    <w:rsid w:val="00743CEB"/>
    <w:rsid w:val="00743DDB"/>
    <w:rsid w:val="00744054"/>
    <w:rsid w:val="007441B3"/>
    <w:rsid w:val="007449B5"/>
    <w:rsid w:val="00744A0E"/>
    <w:rsid w:val="00744B45"/>
    <w:rsid w:val="00745311"/>
    <w:rsid w:val="00745342"/>
    <w:rsid w:val="00745880"/>
    <w:rsid w:val="00745897"/>
    <w:rsid w:val="007461F4"/>
    <w:rsid w:val="00746C1B"/>
    <w:rsid w:val="00746D85"/>
    <w:rsid w:val="00747073"/>
    <w:rsid w:val="007473B0"/>
    <w:rsid w:val="00750370"/>
    <w:rsid w:val="007507B7"/>
    <w:rsid w:val="0075097A"/>
    <w:rsid w:val="00750B24"/>
    <w:rsid w:val="00750B7C"/>
    <w:rsid w:val="00750ED3"/>
    <w:rsid w:val="0075132A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41F9"/>
    <w:rsid w:val="007551F5"/>
    <w:rsid w:val="00755F0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1400"/>
    <w:rsid w:val="0076264E"/>
    <w:rsid w:val="007627F6"/>
    <w:rsid w:val="007629D6"/>
    <w:rsid w:val="00762EEC"/>
    <w:rsid w:val="00763087"/>
    <w:rsid w:val="00763463"/>
    <w:rsid w:val="007635C7"/>
    <w:rsid w:val="00763BEC"/>
    <w:rsid w:val="00763C9A"/>
    <w:rsid w:val="0076470B"/>
    <w:rsid w:val="00764CEC"/>
    <w:rsid w:val="00765A4A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7DE"/>
    <w:rsid w:val="0077088B"/>
    <w:rsid w:val="00770A1C"/>
    <w:rsid w:val="00770DF4"/>
    <w:rsid w:val="00770F28"/>
    <w:rsid w:val="0077103B"/>
    <w:rsid w:val="00771469"/>
    <w:rsid w:val="00771B99"/>
    <w:rsid w:val="00771C62"/>
    <w:rsid w:val="0077216B"/>
    <w:rsid w:val="007721C6"/>
    <w:rsid w:val="007727FC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8EF"/>
    <w:rsid w:val="00782B57"/>
    <w:rsid w:val="00783984"/>
    <w:rsid w:val="00783A0A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1C4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685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8AA"/>
    <w:rsid w:val="007B1B29"/>
    <w:rsid w:val="007B1B3E"/>
    <w:rsid w:val="007B1F3C"/>
    <w:rsid w:val="007B2364"/>
    <w:rsid w:val="007B3087"/>
    <w:rsid w:val="007B3191"/>
    <w:rsid w:val="007B31CB"/>
    <w:rsid w:val="007B3969"/>
    <w:rsid w:val="007B39C4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52E"/>
    <w:rsid w:val="007B7CAA"/>
    <w:rsid w:val="007C01C6"/>
    <w:rsid w:val="007C024E"/>
    <w:rsid w:val="007C036B"/>
    <w:rsid w:val="007C04D8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5A67"/>
    <w:rsid w:val="007C666B"/>
    <w:rsid w:val="007C674A"/>
    <w:rsid w:val="007C6F41"/>
    <w:rsid w:val="007C7088"/>
    <w:rsid w:val="007C77B0"/>
    <w:rsid w:val="007C7B28"/>
    <w:rsid w:val="007C7E7C"/>
    <w:rsid w:val="007D0273"/>
    <w:rsid w:val="007D0285"/>
    <w:rsid w:val="007D0AEC"/>
    <w:rsid w:val="007D1553"/>
    <w:rsid w:val="007D1B67"/>
    <w:rsid w:val="007D1DB6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A26"/>
    <w:rsid w:val="007E2F61"/>
    <w:rsid w:val="007E38A6"/>
    <w:rsid w:val="007E3C8F"/>
    <w:rsid w:val="007E3DCD"/>
    <w:rsid w:val="007E41B9"/>
    <w:rsid w:val="007E4982"/>
    <w:rsid w:val="007E4B80"/>
    <w:rsid w:val="007E56D7"/>
    <w:rsid w:val="007E57BA"/>
    <w:rsid w:val="007E5AF0"/>
    <w:rsid w:val="007E6110"/>
    <w:rsid w:val="007E6F0C"/>
    <w:rsid w:val="007E767C"/>
    <w:rsid w:val="007E7CB4"/>
    <w:rsid w:val="007F0441"/>
    <w:rsid w:val="007F0549"/>
    <w:rsid w:val="007F0CDB"/>
    <w:rsid w:val="007F1EC5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5C55"/>
    <w:rsid w:val="007F634F"/>
    <w:rsid w:val="007F6485"/>
    <w:rsid w:val="007F6B01"/>
    <w:rsid w:val="007F6F9B"/>
    <w:rsid w:val="007F75AB"/>
    <w:rsid w:val="007F75AF"/>
    <w:rsid w:val="007F79F6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34"/>
    <w:rsid w:val="0080305E"/>
    <w:rsid w:val="00803411"/>
    <w:rsid w:val="00803695"/>
    <w:rsid w:val="00803779"/>
    <w:rsid w:val="00804202"/>
    <w:rsid w:val="008043D3"/>
    <w:rsid w:val="008044F2"/>
    <w:rsid w:val="0080493A"/>
    <w:rsid w:val="00804C19"/>
    <w:rsid w:val="00804FAC"/>
    <w:rsid w:val="008053E1"/>
    <w:rsid w:val="00805968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316"/>
    <w:rsid w:val="0081141A"/>
    <w:rsid w:val="0081177E"/>
    <w:rsid w:val="00811AC5"/>
    <w:rsid w:val="00812486"/>
    <w:rsid w:val="00812B34"/>
    <w:rsid w:val="00812C80"/>
    <w:rsid w:val="0081302F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58F"/>
    <w:rsid w:val="008166AB"/>
    <w:rsid w:val="00816C72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1DE"/>
    <w:rsid w:val="0082320C"/>
    <w:rsid w:val="00823CD2"/>
    <w:rsid w:val="00823E5B"/>
    <w:rsid w:val="008256BC"/>
    <w:rsid w:val="00825B0A"/>
    <w:rsid w:val="00826B60"/>
    <w:rsid w:val="0082700B"/>
    <w:rsid w:val="008271E3"/>
    <w:rsid w:val="0082723E"/>
    <w:rsid w:val="00827A2B"/>
    <w:rsid w:val="008301D8"/>
    <w:rsid w:val="00830622"/>
    <w:rsid w:val="008308F3"/>
    <w:rsid w:val="00830DFF"/>
    <w:rsid w:val="008310B8"/>
    <w:rsid w:val="008312EA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1E4"/>
    <w:rsid w:val="00835C6E"/>
    <w:rsid w:val="00836556"/>
    <w:rsid w:val="00836CE1"/>
    <w:rsid w:val="0083733E"/>
    <w:rsid w:val="00837517"/>
    <w:rsid w:val="008377E3"/>
    <w:rsid w:val="00837F74"/>
    <w:rsid w:val="008403C1"/>
    <w:rsid w:val="008408CE"/>
    <w:rsid w:val="008409D4"/>
    <w:rsid w:val="00840D5E"/>
    <w:rsid w:val="008411AC"/>
    <w:rsid w:val="00841331"/>
    <w:rsid w:val="008415F5"/>
    <w:rsid w:val="00841B79"/>
    <w:rsid w:val="00841B9E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627"/>
    <w:rsid w:val="00851BD2"/>
    <w:rsid w:val="0085252C"/>
    <w:rsid w:val="0085259C"/>
    <w:rsid w:val="00852EEA"/>
    <w:rsid w:val="00853356"/>
    <w:rsid w:val="008533C8"/>
    <w:rsid w:val="00853AA1"/>
    <w:rsid w:val="00853DC0"/>
    <w:rsid w:val="00853FC8"/>
    <w:rsid w:val="00854185"/>
    <w:rsid w:val="008542A6"/>
    <w:rsid w:val="0085438B"/>
    <w:rsid w:val="0085472C"/>
    <w:rsid w:val="00854B0A"/>
    <w:rsid w:val="00854B42"/>
    <w:rsid w:val="008550A5"/>
    <w:rsid w:val="008550CA"/>
    <w:rsid w:val="00855593"/>
    <w:rsid w:val="008555E6"/>
    <w:rsid w:val="008556EA"/>
    <w:rsid w:val="00856002"/>
    <w:rsid w:val="008567C8"/>
    <w:rsid w:val="0085782E"/>
    <w:rsid w:val="0085794D"/>
    <w:rsid w:val="00857A9D"/>
    <w:rsid w:val="0086000F"/>
    <w:rsid w:val="008600FE"/>
    <w:rsid w:val="0086013D"/>
    <w:rsid w:val="008601E9"/>
    <w:rsid w:val="008603AB"/>
    <w:rsid w:val="00860503"/>
    <w:rsid w:val="00861057"/>
    <w:rsid w:val="0086197E"/>
    <w:rsid w:val="00861EFC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8F7"/>
    <w:rsid w:val="00866A7F"/>
    <w:rsid w:val="0086702D"/>
    <w:rsid w:val="008670F3"/>
    <w:rsid w:val="0086719B"/>
    <w:rsid w:val="00867283"/>
    <w:rsid w:val="008676E3"/>
    <w:rsid w:val="008708D8"/>
    <w:rsid w:val="00870B09"/>
    <w:rsid w:val="00871031"/>
    <w:rsid w:val="00871138"/>
    <w:rsid w:val="008714A1"/>
    <w:rsid w:val="00871598"/>
    <w:rsid w:val="0087169A"/>
    <w:rsid w:val="008719E1"/>
    <w:rsid w:val="00871CB6"/>
    <w:rsid w:val="00871D58"/>
    <w:rsid w:val="00871F15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383"/>
    <w:rsid w:val="00881B7E"/>
    <w:rsid w:val="00881C94"/>
    <w:rsid w:val="00881DD8"/>
    <w:rsid w:val="00882298"/>
    <w:rsid w:val="00882703"/>
    <w:rsid w:val="008827F0"/>
    <w:rsid w:val="00882AAE"/>
    <w:rsid w:val="0088342C"/>
    <w:rsid w:val="00883621"/>
    <w:rsid w:val="0088441C"/>
    <w:rsid w:val="008859C4"/>
    <w:rsid w:val="00885A7C"/>
    <w:rsid w:val="00885B2A"/>
    <w:rsid w:val="00885D17"/>
    <w:rsid w:val="00885D3A"/>
    <w:rsid w:val="00886286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828"/>
    <w:rsid w:val="00891F62"/>
    <w:rsid w:val="00892065"/>
    <w:rsid w:val="008925D6"/>
    <w:rsid w:val="00892ACE"/>
    <w:rsid w:val="00892CE4"/>
    <w:rsid w:val="00892F9F"/>
    <w:rsid w:val="00892FBF"/>
    <w:rsid w:val="008931DC"/>
    <w:rsid w:val="008940FC"/>
    <w:rsid w:val="0089440C"/>
    <w:rsid w:val="008946D6"/>
    <w:rsid w:val="0089493F"/>
    <w:rsid w:val="00894B25"/>
    <w:rsid w:val="00894D55"/>
    <w:rsid w:val="00894DB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623"/>
    <w:rsid w:val="008A0742"/>
    <w:rsid w:val="008A0EDC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26D"/>
    <w:rsid w:val="008A457A"/>
    <w:rsid w:val="008A4698"/>
    <w:rsid w:val="008A4890"/>
    <w:rsid w:val="008A4AEA"/>
    <w:rsid w:val="008A516E"/>
    <w:rsid w:val="008A5358"/>
    <w:rsid w:val="008A67E6"/>
    <w:rsid w:val="008A68AF"/>
    <w:rsid w:val="008A767E"/>
    <w:rsid w:val="008A781E"/>
    <w:rsid w:val="008A7FC0"/>
    <w:rsid w:val="008B01B9"/>
    <w:rsid w:val="008B03BF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4FEE"/>
    <w:rsid w:val="008B50C4"/>
    <w:rsid w:val="008B5196"/>
    <w:rsid w:val="008B538C"/>
    <w:rsid w:val="008B5A27"/>
    <w:rsid w:val="008B5D8E"/>
    <w:rsid w:val="008B652A"/>
    <w:rsid w:val="008B6561"/>
    <w:rsid w:val="008B67A0"/>
    <w:rsid w:val="008B680A"/>
    <w:rsid w:val="008B696D"/>
    <w:rsid w:val="008B6C10"/>
    <w:rsid w:val="008B6E61"/>
    <w:rsid w:val="008B6F8F"/>
    <w:rsid w:val="008B745A"/>
    <w:rsid w:val="008B7566"/>
    <w:rsid w:val="008B76C8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4D2"/>
    <w:rsid w:val="008C2553"/>
    <w:rsid w:val="008C2684"/>
    <w:rsid w:val="008C27A5"/>
    <w:rsid w:val="008C2957"/>
    <w:rsid w:val="008C2AEA"/>
    <w:rsid w:val="008C2EAA"/>
    <w:rsid w:val="008C300D"/>
    <w:rsid w:val="008C3BEA"/>
    <w:rsid w:val="008C3E07"/>
    <w:rsid w:val="008C3FBC"/>
    <w:rsid w:val="008C426B"/>
    <w:rsid w:val="008C4804"/>
    <w:rsid w:val="008C4A80"/>
    <w:rsid w:val="008C4BA7"/>
    <w:rsid w:val="008C564E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4CAF"/>
    <w:rsid w:val="008D5146"/>
    <w:rsid w:val="008D5A1A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0D55"/>
    <w:rsid w:val="008E0ED2"/>
    <w:rsid w:val="008E1054"/>
    <w:rsid w:val="008E117D"/>
    <w:rsid w:val="008E1DAE"/>
    <w:rsid w:val="008E2502"/>
    <w:rsid w:val="008E2995"/>
    <w:rsid w:val="008E31C7"/>
    <w:rsid w:val="008E340A"/>
    <w:rsid w:val="008E378F"/>
    <w:rsid w:val="008E3B5E"/>
    <w:rsid w:val="008E3D23"/>
    <w:rsid w:val="008E411C"/>
    <w:rsid w:val="008E4870"/>
    <w:rsid w:val="008E5057"/>
    <w:rsid w:val="008E518D"/>
    <w:rsid w:val="008E52DC"/>
    <w:rsid w:val="008E5398"/>
    <w:rsid w:val="008E5D42"/>
    <w:rsid w:val="008E6020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1B"/>
    <w:rsid w:val="008F02AD"/>
    <w:rsid w:val="008F0309"/>
    <w:rsid w:val="008F0628"/>
    <w:rsid w:val="008F0734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4BA3"/>
    <w:rsid w:val="008F51BC"/>
    <w:rsid w:val="008F5232"/>
    <w:rsid w:val="008F52CB"/>
    <w:rsid w:val="008F5424"/>
    <w:rsid w:val="008F56A6"/>
    <w:rsid w:val="008F5A77"/>
    <w:rsid w:val="008F5D39"/>
    <w:rsid w:val="008F5F10"/>
    <w:rsid w:val="008F6273"/>
    <w:rsid w:val="008F63E0"/>
    <w:rsid w:val="008F6503"/>
    <w:rsid w:val="008F65DA"/>
    <w:rsid w:val="008F68EB"/>
    <w:rsid w:val="008F75F0"/>
    <w:rsid w:val="008F76BE"/>
    <w:rsid w:val="008F79DA"/>
    <w:rsid w:val="008F7C2E"/>
    <w:rsid w:val="00900255"/>
    <w:rsid w:val="009003B9"/>
    <w:rsid w:val="009004DC"/>
    <w:rsid w:val="00900604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53A"/>
    <w:rsid w:val="00906BAC"/>
    <w:rsid w:val="00906FB1"/>
    <w:rsid w:val="009071A6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69A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D42"/>
    <w:rsid w:val="00920251"/>
    <w:rsid w:val="009207E4"/>
    <w:rsid w:val="009208D6"/>
    <w:rsid w:val="00920CEF"/>
    <w:rsid w:val="009219DB"/>
    <w:rsid w:val="00921B37"/>
    <w:rsid w:val="00921C4C"/>
    <w:rsid w:val="0092301A"/>
    <w:rsid w:val="009231F6"/>
    <w:rsid w:val="0092338C"/>
    <w:rsid w:val="00923E6B"/>
    <w:rsid w:val="00924978"/>
    <w:rsid w:val="00924A14"/>
    <w:rsid w:val="00924DF2"/>
    <w:rsid w:val="009250F3"/>
    <w:rsid w:val="00925636"/>
    <w:rsid w:val="00925776"/>
    <w:rsid w:val="00925FED"/>
    <w:rsid w:val="00925FFD"/>
    <w:rsid w:val="0092601D"/>
    <w:rsid w:val="009262CC"/>
    <w:rsid w:val="00926C46"/>
    <w:rsid w:val="009277B4"/>
    <w:rsid w:val="00927CBF"/>
    <w:rsid w:val="00927FEA"/>
    <w:rsid w:val="00930894"/>
    <w:rsid w:val="00930FC5"/>
    <w:rsid w:val="009311EF"/>
    <w:rsid w:val="00931327"/>
    <w:rsid w:val="0093136B"/>
    <w:rsid w:val="00931C5A"/>
    <w:rsid w:val="00931E9B"/>
    <w:rsid w:val="0093272C"/>
    <w:rsid w:val="009327F0"/>
    <w:rsid w:val="00932F5E"/>
    <w:rsid w:val="0093363A"/>
    <w:rsid w:val="00933EC4"/>
    <w:rsid w:val="00934DAE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0A1"/>
    <w:rsid w:val="00940344"/>
    <w:rsid w:val="009408DE"/>
    <w:rsid w:val="00940AF3"/>
    <w:rsid w:val="00940DCC"/>
    <w:rsid w:val="00941637"/>
    <w:rsid w:val="0094195D"/>
    <w:rsid w:val="0094254B"/>
    <w:rsid w:val="0094328E"/>
    <w:rsid w:val="009434D4"/>
    <w:rsid w:val="00943544"/>
    <w:rsid w:val="009441AB"/>
    <w:rsid w:val="009441DC"/>
    <w:rsid w:val="009444C2"/>
    <w:rsid w:val="00944CA6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6BB"/>
    <w:rsid w:val="00951729"/>
    <w:rsid w:val="00951E1E"/>
    <w:rsid w:val="0095292A"/>
    <w:rsid w:val="00952B22"/>
    <w:rsid w:val="00952B43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15A"/>
    <w:rsid w:val="00954277"/>
    <w:rsid w:val="00954E1B"/>
    <w:rsid w:val="00954F37"/>
    <w:rsid w:val="00955207"/>
    <w:rsid w:val="00955263"/>
    <w:rsid w:val="009552C5"/>
    <w:rsid w:val="0095599B"/>
    <w:rsid w:val="00955E85"/>
    <w:rsid w:val="0095683A"/>
    <w:rsid w:val="00956AA4"/>
    <w:rsid w:val="00957011"/>
    <w:rsid w:val="00957949"/>
    <w:rsid w:val="0096010F"/>
    <w:rsid w:val="009603FA"/>
    <w:rsid w:val="0096041D"/>
    <w:rsid w:val="0096077D"/>
    <w:rsid w:val="00960899"/>
    <w:rsid w:val="00960A15"/>
    <w:rsid w:val="00960B23"/>
    <w:rsid w:val="00961986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4FB5"/>
    <w:rsid w:val="0096509F"/>
    <w:rsid w:val="0096531B"/>
    <w:rsid w:val="009660C0"/>
    <w:rsid w:val="0096620B"/>
    <w:rsid w:val="009666D1"/>
    <w:rsid w:val="009670BD"/>
    <w:rsid w:val="00967353"/>
    <w:rsid w:val="00967792"/>
    <w:rsid w:val="00967F74"/>
    <w:rsid w:val="0097007D"/>
    <w:rsid w:val="009713BC"/>
    <w:rsid w:val="00971A2C"/>
    <w:rsid w:val="00971D4F"/>
    <w:rsid w:val="00971F00"/>
    <w:rsid w:val="0097209C"/>
    <w:rsid w:val="00972C01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708"/>
    <w:rsid w:val="009768AE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5EA"/>
    <w:rsid w:val="00981769"/>
    <w:rsid w:val="009819C0"/>
    <w:rsid w:val="00981EFE"/>
    <w:rsid w:val="0098262C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4E96"/>
    <w:rsid w:val="0098503D"/>
    <w:rsid w:val="0098510B"/>
    <w:rsid w:val="00985A86"/>
    <w:rsid w:val="00986276"/>
    <w:rsid w:val="009862EE"/>
    <w:rsid w:val="009864BA"/>
    <w:rsid w:val="009866B4"/>
    <w:rsid w:val="009869BA"/>
    <w:rsid w:val="00986A6E"/>
    <w:rsid w:val="00986E85"/>
    <w:rsid w:val="00987B04"/>
    <w:rsid w:val="00987D5B"/>
    <w:rsid w:val="009900EA"/>
    <w:rsid w:val="00990E73"/>
    <w:rsid w:val="009911D9"/>
    <w:rsid w:val="00991B14"/>
    <w:rsid w:val="00992856"/>
    <w:rsid w:val="00992A15"/>
    <w:rsid w:val="00992BE4"/>
    <w:rsid w:val="009930B2"/>
    <w:rsid w:val="009932D8"/>
    <w:rsid w:val="00993674"/>
    <w:rsid w:val="0099370F"/>
    <w:rsid w:val="0099395E"/>
    <w:rsid w:val="00993F50"/>
    <w:rsid w:val="009944F7"/>
    <w:rsid w:val="0099452E"/>
    <w:rsid w:val="0099454B"/>
    <w:rsid w:val="0099475A"/>
    <w:rsid w:val="009958B3"/>
    <w:rsid w:val="00995B0D"/>
    <w:rsid w:val="00995C11"/>
    <w:rsid w:val="009967E3"/>
    <w:rsid w:val="00996980"/>
    <w:rsid w:val="00996B28"/>
    <w:rsid w:val="00996DC8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B1D"/>
    <w:rsid w:val="009A1F2F"/>
    <w:rsid w:val="009A25FB"/>
    <w:rsid w:val="009A27AC"/>
    <w:rsid w:val="009A2DA9"/>
    <w:rsid w:val="009A3017"/>
    <w:rsid w:val="009A36E1"/>
    <w:rsid w:val="009A3B98"/>
    <w:rsid w:val="009A3E26"/>
    <w:rsid w:val="009A3E65"/>
    <w:rsid w:val="009A4205"/>
    <w:rsid w:val="009A482F"/>
    <w:rsid w:val="009A4A13"/>
    <w:rsid w:val="009A4FE1"/>
    <w:rsid w:val="009A55E5"/>
    <w:rsid w:val="009A5923"/>
    <w:rsid w:val="009A5D1D"/>
    <w:rsid w:val="009A5F0E"/>
    <w:rsid w:val="009A63C8"/>
    <w:rsid w:val="009A65B9"/>
    <w:rsid w:val="009A6B04"/>
    <w:rsid w:val="009A6B37"/>
    <w:rsid w:val="009A6E3E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CA5"/>
    <w:rsid w:val="009B2DDA"/>
    <w:rsid w:val="009B405B"/>
    <w:rsid w:val="009B451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0DDB"/>
    <w:rsid w:val="009C105F"/>
    <w:rsid w:val="009C1675"/>
    <w:rsid w:val="009C16B2"/>
    <w:rsid w:val="009C1870"/>
    <w:rsid w:val="009C41E4"/>
    <w:rsid w:val="009C4A01"/>
    <w:rsid w:val="009C4D1E"/>
    <w:rsid w:val="009C4D87"/>
    <w:rsid w:val="009C4E97"/>
    <w:rsid w:val="009C5282"/>
    <w:rsid w:val="009C5785"/>
    <w:rsid w:val="009C5791"/>
    <w:rsid w:val="009C582C"/>
    <w:rsid w:val="009C589C"/>
    <w:rsid w:val="009C6418"/>
    <w:rsid w:val="009C6593"/>
    <w:rsid w:val="009C65AF"/>
    <w:rsid w:val="009C683A"/>
    <w:rsid w:val="009C76A6"/>
    <w:rsid w:val="009C776E"/>
    <w:rsid w:val="009C7870"/>
    <w:rsid w:val="009C7A78"/>
    <w:rsid w:val="009C7EFF"/>
    <w:rsid w:val="009D018D"/>
    <w:rsid w:val="009D0AF7"/>
    <w:rsid w:val="009D151A"/>
    <w:rsid w:val="009D1566"/>
    <w:rsid w:val="009D19C4"/>
    <w:rsid w:val="009D258C"/>
    <w:rsid w:val="009D260F"/>
    <w:rsid w:val="009D2BD7"/>
    <w:rsid w:val="009D33C0"/>
    <w:rsid w:val="009D3CFF"/>
    <w:rsid w:val="009D4E8A"/>
    <w:rsid w:val="009D5204"/>
    <w:rsid w:val="009D5486"/>
    <w:rsid w:val="009D5495"/>
    <w:rsid w:val="009D5BAC"/>
    <w:rsid w:val="009D6340"/>
    <w:rsid w:val="009D6841"/>
    <w:rsid w:val="009D6B95"/>
    <w:rsid w:val="009D71E8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6A3B"/>
    <w:rsid w:val="009E79BF"/>
    <w:rsid w:val="009F0197"/>
    <w:rsid w:val="009F0855"/>
    <w:rsid w:val="009F08A3"/>
    <w:rsid w:val="009F0A9E"/>
    <w:rsid w:val="009F0AC3"/>
    <w:rsid w:val="009F0ED2"/>
    <w:rsid w:val="009F1712"/>
    <w:rsid w:val="009F2126"/>
    <w:rsid w:val="009F24EE"/>
    <w:rsid w:val="009F26EA"/>
    <w:rsid w:val="009F329B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5BD7"/>
    <w:rsid w:val="009F70C4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0C"/>
    <w:rsid w:val="00A01C63"/>
    <w:rsid w:val="00A01D4C"/>
    <w:rsid w:val="00A025D1"/>
    <w:rsid w:val="00A02830"/>
    <w:rsid w:val="00A02BD9"/>
    <w:rsid w:val="00A03235"/>
    <w:rsid w:val="00A0377F"/>
    <w:rsid w:val="00A038E5"/>
    <w:rsid w:val="00A03989"/>
    <w:rsid w:val="00A05AD8"/>
    <w:rsid w:val="00A0660A"/>
    <w:rsid w:val="00A06B27"/>
    <w:rsid w:val="00A0719F"/>
    <w:rsid w:val="00A07794"/>
    <w:rsid w:val="00A077C7"/>
    <w:rsid w:val="00A07940"/>
    <w:rsid w:val="00A07A75"/>
    <w:rsid w:val="00A101DF"/>
    <w:rsid w:val="00A1102A"/>
    <w:rsid w:val="00A118B8"/>
    <w:rsid w:val="00A1252C"/>
    <w:rsid w:val="00A1281C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0F2"/>
    <w:rsid w:val="00A165AE"/>
    <w:rsid w:val="00A16886"/>
    <w:rsid w:val="00A16FF4"/>
    <w:rsid w:val="00A178FF"/>
    <w:rsid w:val="00A17A55"/>
    <w:rsid w:val="00A200BF"/>
    <w:rsid w:val="00A20310"/>
    <w:rsid w:val="00A204E1"/>
    <w:rsid w:val="00A21ABA"/>
    <w:rsid w:val="00A21D49"/>
    <w:rsid w:val="00A2255E"/>
    <w:rsid w:val="00A22697"/>
    <w:rsid w:val="00A226D4"/>
    <w:rsid w:val="00A227BB"/>
    <w:rsid w:val="00A228ED"/>
    <w:rsid w:val="00A22B36"/>
    <w:rsid w:val="00A22BF9"/>
    <w:rsid w:val="00A22BFF"/>
    <w:rsid w:val="00A22D20"/>
    <w:rsid w:val="00A22F85"/>
    <w:rsid w:val="00A237D6"/>
    <w:rsid w:val="00A23855"/>
    <w:rsid w:val="00A23B2F"/>
    <w:rsid w:val="00A23DF9"/>
    <w:rsid w:val="00A242C1"/>
    <w:rsid w:val="00A242F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2780A"/>
    <w:rsid w:val="00A30488"/>
    <w:rsid w:val="00A30570"/>
    <w:rsid w:val="00A30744"/>
    <w:rsid w:val="00A30A22"/>
    <w:rsid w:val="00A324BF"/>
    <w:rsid w:val="00A32989"/>
    <w:rsid w:val="00A32BE9"/>
    <w:rsid w:val="00A33317"/>
    <w:rsid w:val="00A3368D"/>
    <w:rsid w:val="00A3391B"/>
    <w:rsid w:val="00A339FA"/>
    <w:rsid w:val="00A33C79"/>
    <w:rsid w:val="00A33C7B"/>
    <w:rsid w:val="00A33E5F"/>
    <w:rsid w:val="00A33EB2"/>
    <w:rsid w:val="00A3422D"/>
    <w:rsid w:val="00A355EC"/>
    <w:rsid w:val="00A35C84"/>
    <w:rsid w:val="00A35C89"/>
    <w:rsid w:val="00A35CFF"/>
    <w:rsid w:val="00A366AB"/>
    <w:rsid w:val="00A36DC7"/>
    <w:rsid w:val="00A36EFC"/>
    <w:rsid w:val="00A3718B"/>
    <w:rsid w:val="00A37984"/>
    <w:rsid w:val="00A37A9B"/>
    <w:rsid w:val="00A37EF1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5E76"/>
    <w:rsid w:val="00A46534"/>
    <w:rsid w:val="00A46541"/>
    <w:rsid w:val="00A46BFA"/>
    <w:rsid w:val="00A46FE0"/>
    <w:rsid w:val="00A47A70"/>
    <w:rsid w:val="00A47B58"/>
    <w:rsid w:val="00A47B81"/>
    <w:rsid w:val="00A5054C"/>
    <w:rsid w:val="00A506A6"/>
    <w:rsid w:val="00A50A39"/>
    <w:rsid w:val="00A5131D"/>
    <w:rsid w:val="00A51C65"/>
    <w:rsid w:val="00A523F3"/>
    <w:rsid w:val="00A52682"/>
    <w:rsid w:val="00A527B7"/>
    <w:rsid w:val="00A52B08"/>
    <w:rsid w:val="00A52BF2"/>
    <w:rsid w:val="00A52DF6"/>
    <w:rsid w:val="00A52E1E"/>
    <w:rsid w:val="00A52EF3"/>
    <w:rsid w:val="00A52F28"/>
    <w:rsid w:val="00A531A8"/>
    <w:rsid w:val="00A53436"/>
    <w:rsid w:val="00A53753"/>
    <w:rsid w:val="00A53F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0141"/>
    <w:rsid w:val="00A7116B"/>
    <w:rsid w:val="00A71681"/>
    <w:rsid w:val="00A7171C"/>
    <w:rsid w:val="00A71D5F"/>
    <w:rsid w:val="00A72E5A"/>
    <w:rsid w:val="00A72EBB"/>
    <w:rsid w:val="00A734E6"/>
    <w:rsid w:val="00A73691"/>
    <w:rsid w:val="00A747D8"/>
    <w:rsid w:val="00A75D4B"/>
    <w:rsid w:val="00A75FD3"/>
    <w:rsid w:val="00A76F1C"/>
    <w:rsid w:val="00A77670"/>
    <w:rsid w:val="00A7781D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27E6"/>
    <w:rsid w:val="00A829B3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1EB"/>
    <w:rsid w:val="00AA1940"/>
    <w:rsid w:val="00AA1C9F"/>
    <w:rsid w:val="00AA1EB8"/>
    <w:rsid w:val="00AA211E"/>
    <w:rsid w:val="00AA21FD"/>
    <w:rsid w:val="00AA26E5"/>
    <w:rsid w:val="00AA2AD7"/>
    <w:rsid w:val="00AA2D07"/>
    <w:rsid w:val="00AA2F24"/>
    <w:rsid w:val="00AA300C"/>
    <w:rsid w:val="00AA378F"/>
    <w:rsid w:val="00AA3AEF"/>
    <w:rsid w:val="00AA4024"/>
    <w:rsid w:val="00AA4142"/>
    <w:rsid w:val="00AA44F6"/>
    <w:rsid w:val="00AA45D0"/>
    <w:rsid w:val="00AA4985"/>
    <w:rsid w:val="00AA4CA2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267"/>
    <w:rsid w:val="00AB1870"/>
    <w:rsid w:val="00AB1BA0"/>
    <w:rsid w:val="00AB24B5"/>
    <w:rsid w:val="00AB2970"/>
    <w:rsid w:val="00AB2BB3"/>
    <w:rsid w:val="00AB2FD7"/>
    <w:rsid w:val="00AB313C"/>
    <w:rsid w:val="00AB3368"/>
    <w:rsid w:val="00AB340A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B6B"/>
    <w:rsid w:val="00AB7CA7"/>
    <w:rsid w:val="00AC0086"/>
    <w:rsid w:val="00AC0388"/>
    <w:rsid w:val="00AC0C36"/>
    <w:rsid w:val="00AC0FF2"/>
    <w:rsid w:val="00AC11A2"/>
    <w:rsid w:val="00AC1334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7DB"/>
    <w:rsid w:val="00AC4BC0"/>
    <w:rsid w:val="00AC4CDD"/>
    <w:rsid w:val="00AC4E85"/>
    <w:rsid w:val="00AC51CA"/>
    <w:rsid w:val="00AC532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9BA"/>
    <w:rsid w:val="00AD0AE3"/>
    <w:rsid w:val="00AD0EB6"/>
    <w:rsid w:val="00AD1289"/>
    <w:rsid w:val="00AD15A3"/>
    <w:rsid w:val="00AD1E6D"/>
    <w:rsid w:val="00AD1EA3"/>
    <w:rsid w:val="00AD1FBB"/>
    <w:rsid w:val="00AD20AB"/>
    <w:rsid w:val="00AD2313"/>
    <w:rsid w:val="00AD2518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6C09"/>
    <w:rsid w:val="00AD6CA4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C25"/>
    <w:rsid w:val="00AE2E72"/>
    <w:rsid w:val="00AE3240"/>
    <w:rsid w:val="00AE333F"/>
    <w:rsid w:val="00AE3495"/>
    <w:rsid w:val="00AE351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49B"/>
    <w:rsid w:val="00AE6D2B"/>
    <w:rsid w:val="00AE760C"/>
    <w:rsid w:val="00AE7669"/>
    <w:rsid w:val="00AE7A12"/>
    <w:rsid w:val="00AE7EFB"/>
    <w:rsid w:val="00AF01C4"/>
    <w:rsid w:val="00AF08F7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616"/>
    <w:rsid w:val="00AF66AE"/>
    <w:rsid w:val="00AF67B4"/>
    <w:rsid w:val="00AF6878"/>
    <w:rsid w:val="00AF6F1D"/>
    <w:rsid w:val="00AF7062"/>
    <w:rsid w:val="00AF7256"/>
    <w:rsid w:val="00AF7450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2E09"/>
    <w:rsid w:val="00B03054"/>
    <w:rsid w:val="00B032BC"/>
    <w:rsid w:val="00B046BD"/>
    <w:rsid w:val="00B04876"/>
    <w:rsid w:val="00B05182"/>
    <w:rsid w:val="00B05192"/>
    <w:rsid w:val="00B0595A"/>
    <w:rsid w:val="00B05E52"/>
    <w:rsid w:val="00B061E6"/>
    <w:rsid w:val="00B077C9"/>
    <w:rsid w:val="00B07FA1"/>
    <w:rsid w:val="00B1004C"/>
    <w:rsid w:val="00B104BA"/>
    <w:rsid w:val="00B112D5"/>
    <w:rsid w:val="00B1152A"/>
    <w:rsid w:val="00B116EF"/>
    <w:rsid w:val="00B11CE7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3D15"/>
    <w:rsid w:val="00B142FD"/>
    <w:rsid w:val="00B1471D"/>
    <w:rsid w:val="00B14C44"/>
    <w:rsid w:val="00B15C53"/>
    <w:rsid w:val="00B15D0E"/>
    <w:rsid w:val="00B165C4"/>
    <w:rsid w:val="00B1692B"/>
    <w:rsid w:val="00B16D31"/>
    <w:rsid w:val="00B1706A"/>
    <w:rsid w:val="00B17E95"/>
    <w:rsid w:val="00B20806"/>
    <w:rsid w:val="00B20B4E"/>
    <w:rsid w:val="00B211A9"/>
    <w:rsid w:val="00B2189B"/>
    <w:rsid w:val="00B21C13"/>
    <w:rsid w:val="00B22556"/>
    <w:rsid w:val="00B229AA"/>
    <w:rsid w:val="00B234BD"/>
    <w:rsid w:val="00B23AE9"/>
    <w:rsid w:val="00B24349"/>
    <w:rsid w:val="00B24D41"/>
    <w:rsid w:val="00B25012"/>
    <w:rsid w:val="00B25391"/>
    <w:rsid w:val="00B258D2"/>
    <w:rsid w:val="00B26001"/>
    <w:rsid w:val="00B27445"/>
    <w:rsid w:val="00B274C3"/>
    <w:rsid w:val="00B278B9"/>
    <w:rsid w:val="00B27B61"/>
    <w:rsid w:val="00B27B71"/>
    <w:rsid w:val="00B30338"/>
    <w:rsid w:val="00B303B7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3BA1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2F8"/>
    <w:rsid w:val="00B4050B"/>
    <w:rsid w:val="00B405EA"/>
    <w:rsid w:val="00B40911"/>
    <w:rsid w:val="00B40B44"/>
    <w:rsid w:val="00B40B9F"/>
    <w:rsid w:val="00B4116B"/>
    <w:rsid w:val="00B41A96"/>
    <w:rsid w:val="00B41C87"/>
    <w:rsid w:val="00B4280F"/>
    <w:rsid w:val="00B42AAC"/>
    <w:rsid w:val="00B42BFC"/>
    <w:rsid w:val="00B42DFF"/>
    <w:rsid w:val="00B4309D"/>
    <w:rsid w:val="00B430D7"/>
    <w:rsid w:val="00B4362A"/>
    <w:rsid w:val="00B45720"/>
    <w:rsid w:val="00B45E34"/>
    <w:rsid w:val="00B46048"/>
    <w:rsid w:val="00B46955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CE1"/>
    <w:rsid w:val="00B50DDD"/>
    <w:rsid w:val="00B50FCD"/>
    <w:rsid w:val="00B51C89"/>
    <w:rsid w:val="00B51CCC"/>
    <w:rsid w:val="00B52058"/>
    <w:rsid w:val="00B52115"/>
    <w:rsid w:val="00B52504"/>
    <w:rsid w:val="00B52EB9"/>
    <w:rsid w:val="00B53458"/>
    <w:rsid w:val="00B534F4"/>
    <w:rsid w:val="00B53FFE"/>
    <w:rsid w:val="00B5476F"/>
    <w:rsid w:val="00B5503A"/>
    <w:rsid w:val="00B550EF"/>
    <w:rsid w:val="00B55165"/>
    <w:rsid w:val="00B551E4"/>
    <w:rsid w:val="00B56153"/>
    <w:rsid w:val="00B5630F"/>
    <w:rsid w:val="00B56FF3"/>
    <w:rsid w:val="00B5710A"/>
    <w:rsid w:val="00B57215"/>
    <w:rsid w:val="00B5783C"/>
    <w:rsid w:val="00B57F0D"/>
    <w:rsid w:val="00B600C3"/>
    <w:rsid w:val="00B601B3"/>
    <w:rsid w:val="00B60290"/>
    <w:rsid w:val="00B6049F"/>
    <w:rsid w:val="00B606C0"/>
    <w:rsid w:val="00B60C20"/>
    <w:rsid w:val="00B60C99"/>
    <w:rsid w:val="00B60E03"/>
    <w:rsid w:val="00B6194C"/>
    <w:rsid w:val="00B61B62"/>
    <w:rsid w:val="00B61C83"/>
    <w:rsid w:val="00B62B79"/>
    <w:rsid w:val="00B62C68"/>
    <w:rsid w:val="00B62E16"/>
    <w:rsid w:val="00B63030"/>
    <w:rsid w:val="00B634E6"/>
    <w:rsid w:val="00B636BF"/>
    <w:rsid w:val="00B638D1"/>
    <w:rsid w:val="00B63990"/>
    <w:rsid w:val="00B63A88"/>
    <w:rsid w:val="00B641BF"/>
    <w:rsid w:val="00B645F1"/>
    <w:rsid w:val="00B64620"/>
    <w:rsid w:val="00B65635"/>
    <w:rsid w:val="00B6571A"/>
    <w:rsid w:val="00B6616F"/>
    <w:rsid w:val="00B66784"/>
    <w:rsid w:val="00B66DDE"/>
    <w:rsid w:val="00B672CB"/>
    <w:rsid w:val="00B6782C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712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214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DF9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5AE"/>
    <w:rsid w:val="00B93875"/>
    <w:rsid w:val="00B93A8E"/>
    <w:rsid w:val="00B93BD2"/>
    <w:rsid w:val="00B93EDA"/>
    <w:rsid w:val="00B94399"/>
    <w:rsid w:val="00B95611"/>
    <w:rsid w:val="00B95CF6"/>
    <w:rsid w:val="00B96481"/>
    <w:rsid w:val="00B96847"/>
    <w:rsid w:val="00B96975"/>
    <w:rsid w:val="00B97009"/>
    <w:rsid w:val="00B972E7"/>
    <w:rsid w:val="00B97A5A"/>
    <w:rsid w:val="00BA0350"/>
    <w:rsid w:val="00BA045A"/>
    <w:rsid w:val="00BA0D1D"/>
    <w:rsid w:val="00BA1668"/>
    <w:rsid w:val="00BA182A"/>
    <w:rsid w:val="00BA1F79"/>
    <w:rsid w:val="00BA25AB"/>
    <w:rsid w:val="00BA2DC3"/>
    <w:rsid w:val="00BA2F8A"/>
    <w:rsid w:val="00BA3769"/>
    <w:rsid w:val="00BA3FDB"/>
    <w:rsid w:val="00BA49DC"/>
    <w:rsid w:val="00BA4E4D"/>
    <w:rsid w:val="00BA4F05"/>
    <w:rsid w:val="00BA4FA7"/>
    <w:rsid w:val="00BA5842"/>
    <w:rsid w:val="00BA586D"/>
    <w:rsid w:val="00BA5C65"/>
    <w:rsid w:val="00BA6078"/>
    <w:rsid w:val="00BA65B2"/>
    <w:rsid w:val="00BA6D55"/>
    <w:rsid w:val="00BA6E0A"/>
    <w:rsid w:val="00BA6EC7"/>
    <w:rsid w:val="00BA713A"/>
    <w:rsid w:val="00BA7CA3"/>
    <w:rsid w:val="00BB08F1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4FBD"/>
    <w:rsid w:val="00BB5C08"/>
    <w:rsid w:val="00BB61EB"/>
    <w:rsid w:val="00BB6475"/>
    <w:rsid w:val="00BB6BC8"/>
    <w:rsid w:val="00BB6F8E"/>
    <w:rsid w:val="00BB7283"/>
    <w:rsid w:val="00BB746A"/>
    <w:rsid w:val="00BB7665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8F5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4EB0"/>
    <w:rsid w:val="00BC4EE9"/>
    <w:rsid w:val="00BC4F5B"/>
    <w:rsid w:val="00BC6360"/>
    <w:rsid w:val="00BC67CA"/>
    <w:rsid w:val="00BC699D"/>
    <w:rsid w:val="00BC69A0"/>
    <w:rsid w:val="00BC71B0"/>
    <w:rsid w:val="00BC7471"/>
    <w:rsid w:val="00BC7AEF"/>
    <w:rsid w:val="00BC7C05"/>
    <w:rsid w:val="00BC7C3D"/>
    <w:rsid w:val="00BD0012"/>
    <w:rsid w:val="00BD012A"/>
    <w:rsid w:val="00BD08CC"/>
    <w:rsid w:val="00BD0AD0"/>
    <w:rsid w:val="00BD0EB0"/>
    <w:rsid w:val="00BD1451"/>
    <w:rsid w:val="00BD170C"/>
    <w:rsid w:val="00BD1D84"/>
    <w:rsid w:val="00BD2089"/>
    <w:rsid w:val="00BD2AAB"/>
    <w:rsid w:val="00BD2BCB"/>
    <w:rsid w:val="00BD2C2E"/>
    <w:rsid w:val="00BD2C37"/>
    <w:rsid w:val="00BD3090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D701A"/>
    <w:rsid w:val="00BD777B"/>
    <w:rsid w:val="00BE007C"/>
    <w:rsid w:val="00BE042A"/>
    <w:rsid w:val="00BE0872"/>
    <w:rsid w:val="00BE1319"/>
    <w:rsid w:val="00BE172E"/>
    <w:rsid w:val="00BE1F07"/>
    <w:rsid w:val="00BE2096"/>
    <w:rsid w:val="00BE2271"/>
    <w:rsid w:val="00BE232B"/>
    <w:rsid w:val="00BE297A"/>
    <w:rsid w:val="00BE2AFC"/>
    <w:rsid w:val="00BE2CAF"/>
    <w:rsid w:val="00BE2ECD"/>
    <w:rsid w:val="00BE37F6"/>
    <w:rsid w:val="00BE3F5E"/>
    <w:rsid w:val="00BE4962"/>
    <w:rsid w:val="00BE4E38"/>
    <w:rsid w:val="00BE5E4A"/>
    <w:rsid w:val="00BE6D2C"/>
    <w:rsid w:val="00BE7081"/>
    <w:rsid w:val="00BE7D47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AD6"/>
    <w:rsid w:val="00BF4BA1"/>
    <w:rsid w:val="00BF4E2D"/>
    <w:rsid w:val="00BF4F08"/>
    <w:rsid w:val="00BF4F51"/>
    <w:rsid w:val="00BF5335"/>
    <w:rsid w:val="00BF54EC"/>
    <w:rsid w:val="00BF5542"/>
    <w:rsid w:val="00BF5600"/>
    <w:rsid w:val="00BF5784"/>
    <w:rsid w:val="00BF613A"/>
    <w:rsid w:val="00BF62D2"/>
    <w:rsid w:val="00BF6367"/>
    <w:rsid w:val="00BF65F8"/>
    <w:rsid w:val="00BF6890"/>
    <w:rsid w:val="00BF6A8A"/>
    <w:rsid w:val="00BF6F78"/>
    <w:rsid w:val="00BF7064"/>
    <w:rsid w:val="00BF72B5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4824"/>
    <w:rsid w:val="00C04AA3"/>
    <w:rsid w:val="00C05748"/>
    <w:rsid w:val="00C0638B"/>
    <w:rsid w:val="00C06533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2F0"/>
    <w:rsid w:val="00C1141F"/>
    <w:rsid w:val="00C114E1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468C"/>
    <w:rsid w:val="00C150A5"/>
    <w:rsid w:val="00C15F02"/>
    <w:rsid w:val="00C16264"/>
    <w:rsid w:val="00C16E6C"/>
    <w:rsid w:val="00C201E2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15"/>
    <w:rsid w:val="00C22EB3"/>
    <w:rsid w:val="00C237A3"/>
    <w:rsid w:val="00C245A1"/>
    <w:rsid w:val="00C2463E"/>
    <w:rsid w:val="00C247F1"/>
    <w:rsid w:val="00C24EAE"/>
    <w:rsid w:val="00C25203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1708"/>
    <w:rsid w:val="00C323DE"/>
    <w:rsid w:val="00C32B46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0C5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7EA"/>
    <w:rsid w:val="00C42824"/>
    <w:rsid w:val="00C42E85"/>
    <w:rsid w:val="00C439B1"/>
    <w:rsid w:val="00C43AB7"/>
    <w:rsid w:val="00C43F7B"/>
    <w:rsid w:val="00C441CC"/>
    <w:rsid w:val="00C45631"/>
    <w:rsid w:val="00C45C90"/>
    <w:rsid w:val="00C46503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BC4"/>
    <w:rsid w:val="00C56EBD"/>
    <w:rsid w:val="00C57348"/>
    <w:rsid w:val="00C5777E"/>
    <w:rsid w:val="00C57B3F"/>
    <w:rsid w:val="00C57E2A"/>
    <w:rsid w:val="00C60D19"/>
    <w:rsid w:val="00C61237"/>
    <w:rsid w:val="00C61579"/>
    <w:rsid w:val="00C61C59"/>
    <w:rsid w:val="00C62231"/>
    <w:rsid w:val="00C62556"/>
    <w:rsid w:val="00C62716"/>
    <w:rsid w:val="00C6272A"/>
    <w:rsid w:val="00C6275C"/>
    <w:rsid w:val="00C62BFA"/>
    <w:rsid w:val="00C62EA2"/>
    <w:rsid w:val="00C637AC"/>
    <w:rsid w:val="00C638D3"/>
    <w:rsid w:val="00C63B6B"/>
    <w:rsid w:val="00C63E5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02E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B19"/>
    <w:rsid w:val="00C71F9A"/>
    <w:rsid w:val="00C72126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A0D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5B8"/>
    <w:rsid w:val="00C85AFB"/>
    <w:rsid w:val="00C85BC8"/>
    <w:rsid w:val="00C8665B"/>
    <w:rsid w:val="00C86E1E"/>
    <w:rsid w:val="00C874DA"/>
    <w:rsid w:val="00C87504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E8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896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227"/>
    <w:rsid w:val="00CA5E19"/>
    <w:rsid w:val="00CA64FC"/>
    <w:rsid w:val="00CA67ED"/>
    <w:rsid w:val="00CA7C2D"/>
    <w:rsid w:val="00CA7E60"/>
    <w:rsid w:val="00CB012F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27A"/>
    <w:rsid w:val="00CB3E6D"/>
    <w:rsid w:val="00CB3EA6"/>
    <w:rsid w:val="00CB40C8"/>
    <w:rsid w:val="00CB4288"/>
    <w:rsid w:val="00CB4FA8"/>
    <w:rsid w:val="00CB5436"/>
    <w:rsid w:val="00CB5B5A"/>
    <w:rsid w:val="00CB5F59"/>
    <w:rsid w:val="00CB6162"/>
    <w:rsid w:val="00CB62A9"/>
    <w:rsid w:val="00CB643B"/>
    <w:rsid w:val="00CB6471"/>
    <w:rsid w:val="00CB658C"/>
    <w:rsid w:val="00CB6DDE"/>
    <w:rsid w:val="00CB701A"/>
    <w:rsid w:val="00CB7A76"/>
    <w:rsid w:val="00CC02D3"/>
    <w:rsid w:val="00CC0354"/>
    <w:rsid w:val="00CC052C"/>
    <w:rsid w:val="00CC05C7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3E42"/>
    <w:rsid w:val="00CC42DE"/>
    <w:rsid w:val="00CC44A4"/>
    <w:rsid w:val="00CC53E5"/>
    <w:rsid w:val="00CC6096"/>
    <w:rsid w:val="00CC6686"/>
    <w:rsid w:val="00CC68F4"/>
    <w:rsid w:val="00CC6ECB"/>
    <w:rsid w:val="00CC6F37"/>
    <w:rsid w:val="00CC70EF"/>
    <w:rsid w:val="00CC7214"/>
    <w:rsid w:val="00CC756D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3CC"/>
    <w:rsid w:val="00CD381B"/>
    <w:rsid w:val="00CD3EA6"/>
    <w:rsid w:val="00CD3EC5"/>
    <w:rsid w:val="00CD4176"/>
    <w:rsid w:val="00CD4892"/>
    <w:rsid w:val="00CD4CB2"/>
    <w:rsid w:val="00CD4E89"/>
    <w:rsid w:val="00CD4F0F"/>
    <w:rsid w:val="00CD5729"/>
    <w:rsid w:val="00CD5E16"/>
    <w:rsid w:val="00CD620E"/>
    <w:rsid w:val="00CD691D"/>
    <w:rsid w:val="00CD6986"/>
    <w:rsid w:val="00CD73E7"/>
    <w:rsid w:val="00CD7C4E"/>
    <w:rsid w:val="00CD7D5D"/>
    <w:rsid w:val="00CE00EA"/>
    <w:rsid w:val="00CE0F1D"/>
    <w:rsid w:val="00CE14AE"/>
    <w:rsid w:val="00CE15F1"/>
    <w:rsid w:val="00CE17E2"/>
    <w:rsid w:val="00CE18FD"/>
    <w:rsid w:val="00CE1C78"/>
    <w:rsid w:val="00CE1D65"/>
    <w:rsid w:val="00CE29DE"/>
    <w:rsid w:val="00CE2F32"/>
    <w:rsid w:val="00CE3F0B"/>
    <w:rsid w:val="00CE46C5"/>
    <w:rsid w:val="00CE593A"/>
    <w:rsid w:val="00CE5E7F"/>
    <w:rsid w:val="00CE6D55"/>
    <w:rsid w:val="00CE6E32"/>
    <w:rsid w:val="00CE71C8"/>
    <w:rsid w:val="00CE7818"/>
    <w:rsid w:val="00CE7A11"/>
    <w:rsid w:val="00CF016F"/>
    <w:rsid w:val="00CF04F3"/>
    <w:rsid w:val="00CF0E93"/>
    <w:rsid w:val="00CF0FA6"/>
    <w:rsid w:val="00CF11A0"/>
    <w:rsid w:val="00CF1203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613"/>
    <w:rsid w:val="00D01BCA"/>
    <w:rsid w:val="00D01E66"/>
    <w:rsid w:val="00D02024"/>
    <w:rsid w:val="00D02F88"/>
    <w:rsid w:val="00D0308E"/>
    <w:rsid w:val="00D03A9C"/>
    <w:rsid w:val="00D03EBB"/>
    <w:rsid w:val="00D03F67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7F1"/>
    <w:rsid w:val="00D10A05"/>
    <w:rsid w:val="00D110C6"/>
    <w:rsid w:val="00D11A12"/>
    <w:rsid w:val="00D11C93"/>
    <w:rsid w:val="00D11D21"/>
    <w:rsid w:val="00D12790"/>
    <w:rsid w:val="00D129D7"/>
    <w:rsid w:val="00D12A09"/>
    <w:rsid w:val="00D131AB"/>
    <w:rsid w:val="00D13405"/>
    <w:rsid w:val="00D13450"/>
    <w:rsid w:val="00D13974"/>
    <w:rsid w:val="00D13A4E"/>
    <w:rsid w:val="00D141FC"/>
    <w:rsid w:val="00D1488D"/>
    <w:rsid w:val="00D14EAA"/>
    <w:rsid w:val="00D15238"/>
    <w:rsid w:val="00D1543B"/>
    <w:rsid w:val="00D15CC7"/>
    <w:rsid w:val="00D15DD1"/>
    <w:rsid w:val="00D16636"/>
    <w:rsid w:val="00D16773"/>
    <w:rsid w:val="00D16FBC"/>
    <w:rsid w:val="00D17451"/>
    <w:rsid w:val="00D17537"/>
    <w:rsid w:val="00D175F0"/>
    <w:rsid w:val="00D177BD"/>
    <w:rsid w:val="00D2015F"/>
    <w:rsid w:val="00D2096E"/>
    <w:rsid w:val="00D20972"/>
    <w:rsid w:val="00D20A03"/>
    <w:rsid w:val="00D20AFF"/>
    <w:rsid w:val="00D20BA8"/>
    <w:rsid w:val="00D20D54"/>
    <w:rsid w:val="00D20E3C"/>
    <w:rsid w:val="00D21209"/>
    <w:rsid w:val="00D2120D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BFD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0B3"/>
    <w:rsid w:val="00D304E0"/>
    <w:rsid w:val="00D305B1"/>
    <w:rsid w:val="00D3090E"/>
    <w:rsid w:val="00D30A32"/>
    <w:rsid w:val="00D30C31"/>
    <w:rsid w:val="00D30E48"/>
    <w:rsid w:val="00D31467"/>
    <w:rsid w:val="00D31632"/>
    <w:rsid w:val="00D31755"/>
    <w:rsid w:val="00D3217E"/>
    <w:rsid w:val="00D3218B"/>
    <w:rsid w:val="00D32956"/>
    <w:rsid w:val="00D32C6E"/>
    <w:rsid w:val="00D32F85"/>
    <w:rsid w:val="00D3354A"/>
    <w:rsid w:val="00D33649"/>
    <w:rsid w:val="00D336C9"/>
    <w:rsid w:val="00D336CB"/>
    <w:rsid w:val="00D33CCB"/>
    <w:rsid w:val="00D33FA3"/>
    <w:rsid w:val="00D34145"/>
    <w:rsid w:val="00D348B0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4BF"/>
    <w:rsid w:val="00D37B55"/>
    <w:rsid w:val="00D37BC5"/>
    <w:rsid w:val="00D402B2"/>
    <w:rsid w:val="00D40EC2"/>
    <w:rsid w:val="00D4153A"/>
    <w:rsid w:val="00D4157A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419"/>
    <w:rsid w:val="00D4649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423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1DC"/>
    <w:rsid w:val="00D533B3"/>
    <w:rsid w:val="00D534F4"/>
    <w:rsid w:val="00D537AE"/>
    <w:rsid w:val="00D53ACD"/>
    <w:rsid w:val="00D53E0A"/>
    <w:rsid w:val="00D5435D"/>
    <w:rsid w:val="00D54695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459"/>
    <w:rsid w:val="00D7593D"/>
    <w:rsid w:val="00D75957"/>
    <w:rsid w:val="00D75A96"/>
    <w:rsid w:val="00D75AB2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452A"/>
    <w:rsid w:val="00D84833"/>
    <w:rsid w:val="00D850CD"/>
    <w:rsid w:val="00D854E6"/>
    <w:rsid w:val="00D859DD"/>
    <w:rsid w:val="00D85A4A"/>
    <w:rsid w:val="00D85B38"/>
    <w:rsid w:val="00D85B42"/>
    <w:rsid w:val="00D85CCE"/>
    <w:rsid w:val="00D85D53"/>
    <w:rsid w:val="00D8636E"/>
    <w:rsid w:val="00D86789"/>
    <w:rsid w:val="00D870A3"/>
    <w:rsid w:val="00D87248"/>
    <w:rsid w:val="00D87B22"/>
    <w:rsid w:val="00D90146"/>
    <w:rsid w:val="00D905E5"/>
    <w:rsid w:val="00D90671"/>
    <w:rsid w:val="00D9081C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2F01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957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0AB"/>
    <w:rsid w:val="00DA1626"/>
    <w:rsid w:val="00DA1C73"/>
    <w:rsid w:val="00DA1CD3"/>
    <w:rsid w:val="00DA1EFA"/>
    <w:rsid w:val="00DA304A"/>
    <w:rsid w:val="00DA310F"/>
    <w:rsid w:val="00DA3309"/>
    <w:rsid w:val="00DA384B"/>
    <w:rsid w:val="00DA38D6"/>
    <w:rsid w:val="00DA3C20"/>
    <w:rsid w:val="00DA5111"/>
    <w:rsid w:val="00DA561D"/>
    <w:rsid w:val="00DA5ADB"/>
    <w:rsid w:val="00DA65BC"/>
    <w:rsid w:val="00DA70F5"/>
    <w:rsid w:val="00DA7130"/>
    <w:rsid w:val="00DA7571"/>
    <w:rsid w:val="00DA7BD7"/>
    <w:rsid w:val="00DA7C00"/>
    <w:rsid w:val="00DA7E69"/>
    <w:rsid w:val="00DB07AE"/>
    <w:rsid w:val="00DB0C9A"/>
    <w:rsid w:val="00DB0D19"/>
    <w:rsid w:val="00DB10CD"/>
    <w:rsid w:val="00DB145B"/>
    <w:rsid w:val="00DB2047"/>
    <w:rsid w:val="00DB30A1"/>
    <w:rsid w:val="00DB3202"/>
    <w:rsid w:val="00DB3396"/>
    <w:rsid w:val="00DB4A6C"/>
    <w:rsid w:val="00DB52FA"/>
    <w:rsid w:val="00DB55B6"/>
    <w:rsid w:val="00DB598C"/>
    <w:rsid w:val="00DB5A9C"/>
    <w:rsid w:val="00DB5DCF"/>
    <w:rsid w:val="00DB64F8"/>
    <w:rsid w:val="00DB687F"/>
    <w:rsid w:val="00DB6BED"/>
    <w:rsid w:val="00DB6DF8"/>
    <w:rsid w:val="00DB6FCE"/>
    <w:rsid w:val="00DB7540"/>
    <w:rsid w:val="00DB7A2B"/>
    <w:rsid w:val="00DB7B6F"/>
    <w:rsid w:val="00DC06EF"/>
    <w:rsid w:val="00DC077D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77C"/>
    <w:rsid w:val="00DC7E8D"/>
    <w:rsid w:val="00DD03D8"/>
    <w:rsid w:val="00DD0FDF"/>
    <w:rsid w:val="00DD11A4"/>
    <w:rsid w:val="00DD13D4"/>
    <w:rsid w:val="00DD15A9"/>
    <w:rsid w:val="00DD2155"/>
    <w:rsid w:val="00DD27BA"/>
    <w:rsid w:val="00DD2B2A"/>
    <w:rsid w:val="00DD3AF8"/>
    <w:rsid w:val="00DD48B6"/>
    <w:rsid w:val="00DD4FD2"/>
    <w:rsid w:val="00DD50B2"/>
    <w:rsid w:val="00DD568F"/>
    <w:rsid w:val="00DD5830"/>
    <w:rsid w:val="00DD589D"/>
    <w:rsid w:val="00DD59AA"/>
    <w:rsid w:val="00DD5D5E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A0"/>
    <w:rsid w:val="00DE23BB"/>
    <w:rsid w:val="00DE2983"/>
    <w:rsid w:val="00DE2DA7"/>
    <w:rsid w:val="00DE31DB"/>
    <w:rsid w:val="00DE34EA"/>
    <w:rsid w:val="00DE37D3"/>
    <w:rsid w:val="00DE388D"/>
    <w:rsid w:val="00DE3AE0"/>
    <w:rsid w:val="00DE4144"/>
    <w:rsid w:val="00DE4AA2"/>
    <w:rsid w:val="00DE4EB1"/>
    <w:rsid w:val="00DE4EC4"/>
    <w:rsid w:val="00DE574A"/>
    <w:rsid w:val="00DE584B"/>
    <w:rsid w:val="00DE58E4"/>
    <w:rsid w:val="00DE5D5A"/>
    <w:rsid w:val="00DE60B8"/>
    <w:rsid w:val="00DE6364"/>
    <w:rsid w:val="00DE6E72"/>
    <w:rsid w:val="00DE6E7F"/>
    <w:rsid w:val="00DE6EE1"/>
    <w:rsid w:val="00DE7D36"/>
    <w:rsid w:val="00DF056D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BC0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DF7D7E"/>
    <w:rsid w:val="00E00070"/>
    <w:rsid w:val="00E009B1"/>
    <w:rsid w:val="00E011FA"/>
    <w:rsid w:val="00E012FF"/>
    <w:rsid w:val="00E01301"/>
    <w:rsid w:val="00E01D0C"/>
    <w:rsid w:val="00E01D2D"/>
    <w:rsid w:val="00E0219F"/>
    <w:rsid w:val="00E022D3"/>
    <w:rsid w:val="00E02878"/>
    <w:rsid w:val="00E029B2"/>
    <w:rsid w:val="00E02AA6"/>
    <w:rsid w:val="00E02D9A"/>
    <w:rsid w:val="00E03472"/>
    <w:rsid w:val="00E03EA2"/>
    <w:rsid w:val="00E041BD"/>
    <w:rsid w:val="00E043A2"/>
    <w:rsid w:val="00E0443F"/>
    <w:rsid w:val="00E044D5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2C3"/>
    <w:rsid w:val="00E10338"/>
    <w:rsid w:val="00E10C9D"/>
    <w:rsid w:val="00E10E24"/>
    <w:rsid w:val="00E11ACF"/>
    <w:rsid w:val="00E1213C"/>
    <w:rsid w:val="00E121B3"/>
    <w:rsid w:val="00E123FC"/>
    <w:rsid w:val="00E12605"/>
    <w:rsid w:val="00E135C8"/>
    <w:rsid w:val="00E136E9"/>
    <w:rsid w:val="00E137B3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2CB4"/>
    <w:rsid w:val="00E23B7A"/>
    <w:rsid w:val="00E23F10"/>
    <w:rsid w:val="00E240C0"/>
    <w:rsid w:val="00E240C3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664"/>
    <w:rsid w:val="00E31F4F"/>
    <w:rsid w:val="00E32242"/>
    <w:rsid w:val="00E32B80"/>
    <w:rsid w:val="00E330F4"/>
    <w:rsid w:val="00E33168"/>
    <w:rsid w:val="00E332FC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7B0"/>
    <w:rsid w:val="00E37868"/>
    <w:rsid w:val="00E379B8"/>
    <w:rsid w:val="00E37C40"/>
    <w:rsid w:val="00E40ACF"/>
    <w:rsid w:val="00E417DF"/>
    <w:rsid w:val="00E41B72"/>
    <w:rsid w:val="00E41C5E"/>
    <w:rsid w:val="00E4231D"/>
    <w:rsid w:val="00E42487"/>
    <w:rsid w:val="00E42730"/>
    <w:rsid w:val="00E429C8"/>
    <w:rsid w:val="00E437FC"/>
    <w:rsid w:val="00E43934"/>
    <w:rsid w:val="00E444F9"/>
    <w:rsid w:val="00E44732"/>
    <w:rsid w:val="00E44B72"/>
    <w:rsid w:val="00E44C9D"/>
    <w:rsid w:val="00E456D9"/>
    <w:rsid w:val="00E45762"/>
    <w:rsid w:val="00E45CA4"/>
    <w:rsid w:val="00E45D0F"/>
    <w:rsid w:val="00E4643F"/>
    <w:rsid w:val="00E46685"/>
    <w:rsid w:val="00E46783"/>
    <w:rsid w:val="00E4686E"/>
    <w:rsid w:val="00E46C17"/>
    <w:rsid w:val="00E46CD0"/>
    <w:rsid w:val="00E470B5"/>
    <w:rsid w:val="00E472BA"/>
    <w:rsid w:val="00E475E8"/>
    <w:rsid w:val="00E47B02"/>
    <w:rsid w:val="00E47C6C"/>
    <w:rsid w:val="00E503B0"/>
    <w:rsid w:val="00E50C38"/>
    <w:rsid w:val="00E5127D"/>
    <w:rsid w:val="00E5134A"/>
    <w:rsid w:val="00E51509"/>
    <w:rsid w:val="00E51AC9"/>
    <w:rsid w:val="00E5215D"/>
    <w:rsid w:val="00E5236C"/>
    <w:rsid w:val="00E523DB"/>
    <w:rsid w:val="00E52AB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62D"/>
    <w:rsid w:val="00E667A8"/>
    <w:rsid w:val="00E66DF7"/>
    <w:rsid w:val="00E66F56"/>
    <w:rsid w:val="00E66F97"/>
    <w:rsid w:val="00E67398"/>
    <w:rsid w:val="00E67810"/>
    <w:rsid w:val="00E67DBA"/>
    <w:rsid w:val="00E7042D"/>
    <w:rsid w:val="00E7051A"/>
    <w:rsid w:val="00E70778"/>
    <w:rsid w:val="00E70E08"/>
    <w:rsid w:val="00E7191D"/>
    <w:rsid w:val="00E71964"/>
    <w:rsid w:val="00E71B59"/>
    <w:rsid w:val="00E72AA4"/>
    <w:rsid w:val="00E72F7B"/>
    <w:rsid w:val="00E7328A"/>
    <w:rsid w:val="00E73933"/>
    <w:rsid w:val="00E74539"/>
    <w:rsid w:val="00E74568"/>
    <w:rsid w:val="00E74595"/>
    <w:rsid w:val="00E74AD9"/>
    <w:rsid w:val="00E74D94"/>
    <w:rsid w:val="00E75D75"/>
    <w:rsid w:val="00E7608D"/>
    <w:rsid w:val="00E762D2"/>
    <w:rsid w:val="00E76EFC"/>
    <w:rsid w:val="00E77449"/>
    <w:rsid w:val="00E77939"/>
    <w:rsid w:val="00E8053B"/>
    <w:rsid w:val="00E80980"/>
    <w:rsid w:val="00E80AAF"/>
    <w:rsid w:val="00E80BA2"/>
    <w:rsid w:val="00E80FCD"/>
    <w:rsid w:val="00E80FCF"/>
    <w:rsid w:val="00E813BA"/>
    <w:rsid w:val="00E81443"/>
    <w:rsid w:val="00E8157F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90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5669"/>
    <w:rsid w:val="00E9616A"/>
    <w:rsid w:val="00E962B3"/>
    <w:rsid w:val="00E962BE"/>
    <w:rsid w:val="00E96D9D"/>
    <w:rsid w:val="00E97057"/>
    <w:rsid w:val="00E97104"/>
    <w:rsid w:val="00E975ED"/>
    <w:rsid w:val="00E9779C"/>
    <w:rsid w:val="00E97D70"/>
    <w:rsid w:val="00E97F2C"/>
    <w:rsid w:val="00EA0B9E"/>
    <w:rsid w:val="00EA1C52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775"/>
    <w:rsid w:val="00EA5CAC"/>
    <w:rsid w:val="00EA5E5C"/>
    <w:rsid w:val="00EA63DF"/>
    <w:rsid w:val="00EA67CE"/>
    <w:rsid w:val="00EA6C93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2C0D"/>
    <w:rsid w:val="00EB3223"/>
    <w:rsid w:val="00EB336C"/>
    <w:rsid w:val="00EB3633"/>
    <w:rsid w:val="00EB39F2"/>
    <w:rsid w:val="00EB3A55"/>
    <w:rsid w:val="00EB3ECA"/>
    <w:rsid w:val="00EB42CA"/>
    <w:rsid w:val="00EB4FB2"/>
    <w:rsid w:val="00EB51A6"/>
    <w:rsid w:val="00EB52F0"/>
    <w:rsid w:val="00EB5426"/>
    <w:rsid w:val="00EB57FC"/>
    <w:rsid w:val="00EB5989"/>
    <w:rsid w:val="00EB6DA1"/>
    <w:rsid w:val="00EB720D"/>
    <w:rsid w:val="00EB7781"/>
    <w:rsid w:val="00EB79AD"/>
    <w:rsid w:val="00EB7EB4"/>
    <w:rsid w:val="00EC0A0B"/>
    <w:rsid w:val="00EC0A50"/>
    <w:rsid w:val="00EC0CAF"/>
    <w:rsid w:val="00EC0D8C"/>
    <w:rsid w:val="00EC169F"/>
    <w:rsid w:val="00EC1782"/>
    <w:rsid w:val="00EC1A0F"/>
    <w:rsid w:val="00EC1DA3"/>
    <w:rsid w:val="00EC1F6A"/>
    <w:rsid w:val="00EC20DE"/>
    <w:rsid w:val="00EC25F2"/>
    <w:rsid w:val="00EC2A1A"/>
    <w:rsid w:val="00EC2F12"/>
    <w:rsid w:val="00EC320A"/>
    <w:rsid w:val="00EC3430"/>
    <w:rsid w:val="00EC3BC9"/>
    <w:rsid w:val="00EC4FE3"/>
    <w:rsid w:val="00EC50E9"/>
    <w:rsid w:val="00EC5228"/>
    <w:rsid w:val="00EC529A"/>
    <w:rsid w:val="00EC6428"/>
    <w:rsid w:val="00EC65DD"/>
    <w:rsid w:val="00EC65FC"/>
    <w:rsid w:val="00EC6B9A"/>
    <w:rsid w:val="00EC6EF7"/>
    <w:rsid w:val="00EC7616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9D8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1AB9"/>
    <w:rsid w:val="00EE2216"/>
    <w:rsid w:val="00EE2457"/>
    <w:rsid w:val="00EE2490"/>
    <w:rsid w:val="00EE265D"/>
    <w:rsid w:val="00EE2E91"/>
    <w:rsid w:val="00EE35DC"/>
    <w:rsid w:val="00EE36A2"/>
    <w:rsid w:val="00EE4207"/>
    <w:rsid w:val="00EE501C"/>
    <w:rsid w:val="00EE5ECC"/>
    <w:rsid w:val="00EE61B2"/>
    <w:rsid w:val="00EE6ED4"/>
    <w:rsid w:val="00EE6FE5"/>
    <w:rsid w:val="00EE75E6"/>
    <w:rsid w:val="00EE77AC"/>
    <w:rsid w:val="00EE7977"/>
    <w:rsid w:val="00EE7EC7"/>
    <w:rsid w:val="00EF0331"/>
    <w:rsid w:val="00EF047E"/>
    <w:rsid w:val="00EF04A1"/>
    <w:rsid w:val="00EF0D3A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387"/>
    <w:rsid w:val="00F00657"/>
    <w:rsid w:val="00F00923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63"/>
    <w:rsid w:val="00F02FCA"/>
    <w:rsid w:val="00F0315B"/>
    <w:rsid w:val="00F0341E"/>
    <w:rsid w:val="00F03592"/>
    <w:rsid w:val="00F0378D"/>
    <w:rsid w:val="00F03F34"/>
    <w:rsid w:val="00F0441F"/>
    <w:rsid w:val="00F0497A"/>
    <w:rsid w:val="00F04FAE"/>
    <w:rsid w:val="00F060A7"/>
    <w:rsid w:val="00F061E7"/>
    <w:rsid w:val="00F0657B"/>
    <w:rsid w:val="00F0684B"/>
    <w:rsid w:val="00F06BC4"/>
    <w:rsid w:val="00F0710C"/>
    <w:rsid w:val="00F07561"/>
    <w:rsid w:val="00F07805"/>
    <w:rsid w:val="00F07890"/>
    <w:rsid w:val="00F07E51"/>
    <w:rsid w:val="00F10710"/>
    <w:rsid w:val="00F10889"/>
    <w:rsid w:val="00F10D06"/>
    <w:rsid w:val="00F110F3"/>
    <w:rsid w:val="00F125D4"/>
    <w:rsid w:val="00F128A4"/>
    <w:rsid w:val="00F12B9E"/>
    <w:rsid w:val="00F12F1B"/>
    <w:rsid w:val="00F1353E"/>
    <w:rsid w:val="00F137F0"/>
    <w:rsid w:val="00F13BA2"/>
    <w:rsid w:val="00F13C18"/>
    <w:rsid w:val="00F141A3"/>
    <w:rsid w:val="00F147D5"/>
    <w:rsid w:val="00F14BFC"/>
    <w:rsid w:val="00F14F3A"/>
    <w:rsid w:val="00F156DB"/>
    <w:rsid w:val="00F158BF"/>
    <w:rsid w:val="00F15BAE"/>
    <w:rsid w:val="00F162ED"/>
    <w:rsid w:val="00F16911"/>
    <w:rsid w:val="00F16FC5"/>
    <w:rsid w:val="00F17A61"/>
    <w:rsid w:val="00F17A7F"/>
    <w:rsid w:val="00F17D5C"/>
    <w:rsid w:val="00F20D5E"/>
    <w:rsid w:val="00F215E4"/>
    <w:rsid w:val="00F2169A"/>
    <w:rsid w:val="00F21CF0"/>
    <w:rsid w:val="00F220C0"/>
    <w:rsid w:val="00F2290A"/>
    <w:rsid w:val="00F22D76"/>
    <w:rsid w:val="00F23093"/>
    <w:rsid w:val="00F23E7C"/>
    <w:rsid w:val="00F240C9"/>
    <w:rsid w:val="00F240FE"/>
    <w:rsid w:val="00F24564"/>
    <w:rsid w:val="00F256A0"/>
    <w:rsid w:val="00F26F2E"/>
    <w:rsid w:val="00F27A8B"/>
    <w:rsid w:val="00F27C7B"/>
    <w:rsid w:val="00F3020D"/>
    <w:rsid w:val="00F30AAD"/>
    <w:rsid w:val="00F318D6"/>
    <w:rsid w:val="00F31A84"/>
    <w:rsid w:val="00F32118"/>
    <w:rsid w:val="00F32703"/>
    <w:rsid w:val="00F32AB8"/>
    <w:rsid w:val="00F32CA9"/>
    <w:rsid w:val="00F32E12"/>
    <w:rsid w:val="00F3397A"/>
    <w:rsid w:val="00F339AC"/>
    <w:rsid w:val="00F33AE4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495"/>
    <w:rsid w:val="00F369FF"/>
    <w:rsid w:val="00F36CAE"/>
    <w:rsid w:val="00F36F7F"/>
    <w:rsid w:val="00F37122"/>
    <w:rsid w:val="00F3793D"/>
    <w:rsid w:val="00F37AF1"/>
    <w:rsid w:val="00F40537"/>
    <w:rsid w:val="00F40DEA"/>
    <w:rsid w:val="00F41657"/>
    <w:rsid w:val="00F41753"/>
    <w:rsid w:val="00F41C92"/>
    <w:rsid w:val="00F41DAB"/>
    <w:rsid w:val="00F42015"/>
    <w:rsid w:val="00F421EF"/>
    <w:rsid w:val="00F426A3"/>
    <w:rsid w:val="00F430CD"/>
    <w:rsid w:val="00F43459"/>
    <w:rsid w:val="00F4350C"/>
    <w:rsid w:val="00F43B5A"/>
    <w:rsid w:val="00F44499"/>
    <w:rsid w:val="00F4462A"/>
    <w:rsid w:val="00F44DBD"/>
    <w:rsid w:val="00F452A3"/>
    <w:rsid w:val="00F4566A"/>
    <w:rsid w:val="00F458AE"/>
    <w:rsid w:val="00F45CFE"/>
    <w:rsid w:val="00F46544"/>
    <w:rsid w:val="00F46A98"/>
    <w:rsid w:val="00F46B06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09C"/>
    <w:rsid w:val="00F547F7"/>
    <w:rsid w:val="00F549A8"/>
    <w:rsid w:val="00F54EAC"/>
    <w:rsid w:val="00F550B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262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31A8"/>
    <w:rsid w:val="00F7393B"/>
    <w:rsid w:val="00F7420D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6A21"/>
    <w:rsid w:val="00F76A2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58"/>
    <w:rsid w:val="00F81685"/>
    <w:rsid w:val="00F82279"/>
    <w:rsid w:val="00F82852"/>
    <w:rsid w:val="00F82B1A"/>
    <w:rsid w:val="00F82EE1"/>
    <w:rsid w:val="00F831B1"/>
    <w:rsid w:val="00F83961"/>
    <w:rsid w:val="00F839F7"/>
    <w:rsid w:val="00F83E2A"/>
    <w:rsid w:val="00F83EE3"/>
    <w:rsid w:val="00F842C3"/>
    <w:rsid w:val="00F850D1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557"/>
    <w:rsid w:val="00F87B28"/>
    <w:rsid w:val="00F87C16"/>
    <w:rsid w:val="00F87C2E"/>
    <w:rsid w:val="00F87EB3"/>
    <w:rsid w:val="00F90505"/>
    <w:rsid w:val="00F90AD2"/>
    <w:rsid w:val="00F90BE5"/>
    <w:rsid w:val="00F91416"/>
    <w:rsid w:val="00F91535"/>
    <w:rsid w:val="00F9159A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72C"/>
    <w:rsid w:val="00F94A0D"/>
    <w:rsid w:val="00F95A43"/>
    <w:rsid w:val="00F967C8"/>
    <w:rsid w:val="00F96980"/>
    <w:rsid w:val="00F96AFD"/>
    <w:rsid w:val="00F96BEC"/>
    <w:rsid w:val="00F974BA"/>
    <w:rsid w:val="00F9787F"/>
    <w:rsid w:val="00F979DB"/>
    <w:rsid w:val="00FA04F5"/>
    <w:rsid w:val="00FA0ADB"/>
    <w:rsid w:val="00FA0E9C"/>
    <w:rsid w:val="00FA1054"/>
    <w:rsid w:val="00FA1151"/>
    <w:rsid w:val="00FA1173"/>
    <w:rsid w:val="00FA1340"/>
    <w:rsid w:val="00FA178E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3A"/>
    <w:rsid w:val="00FA51B0"/>
    <w:rsid w:val="00FA57C3"/>
    <w:rsid w:val="00FA5804"/>
    <w:rsid w:val="00FA6D05"/>
    <w:rsid w:val="00FA6FE8"/>
    <w:rsid w:val="00FA72D6"/>
    <w:rsid w:val="00FA7AE2"/>
    <w:rsid w:val="00FA7BED"/>
    <w:rsid w:val="00FB0127"/>
    <w:rsid w:val="00FB06C5"/>
    <w:rsid w:val="00FB0CEC"/>
    <w:rsid w:val="00FB1992"/>
    <w:rsid w:val="00FB1E01"/>
    <w:rsid w:val="00FB1F30"/>
    <w:rsid w:val="00FB20A1"/>
    <w:rsid w:val="00FB2232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4C2B"/>
    <w:rsid w:val="00FB5BE7"/>
    <w:rsid w:val="00FB5C39"/>
    <w:rsid w:val="00FB5C7C"/>
    <w:rsid w:val="00FB5F90"/>
    <w:rsid w:val="00FB5FF0"/>
    <w:rsid w:val="00FB637A"/>
    <w:rsid w:val="00FB66E0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90B"/>
    <w:rsid w:val="00FC19F9"/>
    <w:rsid w:val="00FC1B15"/>
    <w:rsid w:val="00FC1B98"/>
    <w:rsid w:val="00FC2980"/>
    <w:rsid w:val="00FC31F9"/>
    <w:rsid w:val="00FC3480"/>
    <w:rsid w:val="00FC3777"/>
    <w:rsid w:val="00FC40EB"/>
    <w:rsid w:val="00FC4D31"/>
    <w:rsid w:val="00FC513E"/>
    <w:rsid w:val="00FC5536"/>
    <w:rsid w:val="00FC560C"/>
    <w:rsid w:val="00FC5CD1"/>
    <w:rsid w:val="00FC5F88"/>
    <w:rsid w:val="00FC623A"/>
    <w:rsid w:val="00FC63C6"/>
    <w:rsid w:val="00FC64D5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0D7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B40"/>
    <w:rsid w:val="00FE2C77"/>
    <w:rsid w:val="00FE32B9"/>
    <w:rsid w:val="00FE3318"/>
    <w:rsid w:val="00FE35EE"/>
    <w:rsid w:val="00FE521D"/>
    <w:rsid w:val="00FE5AD2"/>
    <w:rsid w:val="00FE5D74"/>
    <w:rsid w:val="00FE5E74"/>
    <w:rsid w:val="00FE62B8"/>
    <w:rsid w:val="00FE6BF0"/>
    <w:rsid w:val="00FE70F5"/>
    <w:rsid w:val="00FE7788"/>
    <w:rsid w:val="00FE7878"/>
    <w:rsid w:val="00FF09C8"/>
    <w:rsid w:val="00FF09E2"/>
    <w:rsid w:val="00FF0F8F"/>
    <w:rsid w:val="00FF19D7"/>
    <w:rsid w:val="00FF29EE"/>
    <w:rsid w:val="00FF2C23"/>
    <w:rsid w:val="00FF32D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397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uiPriority w:val="9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uiPriority w:val="9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aliases w:val="Обычный (Web)1,Обычный (Web)"/>
    <w:basedOn w:val="a3"/>
    <w:link w:val="af5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6">
    <w:name w:val="Схема документа Знак"/>
    <w:basedOn w:val="a4"/>
    <w:link w:val="af7"/>
    <w:locked/>
    <w:rsid w:val="00C53A7C"/>
    <w:rPr>
      <w:rFonts w:ascii="Tahoma" w:hAnsi="Tahoma" w:cs="Tahoma"/>
      <w:sz w:val="16"/>
      <w:szCs w:val="16"/>
    </w:rPr>
  </w:style>
  <w:style w:type="paragraph" w:styleId="af7">
    <w:name w:val="Document Map"/>
    <w:basedOn w:val="a3"/>
    <w:link w:val="af6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8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9">
    <w:name w:val="Title"/>
    <w:basedOn w:val="a3"/>
    <w:link w:val="afa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a">
    <w:name w:val="Название Знак"/>
    <w:basedOn w:val="a4"/>
    <w:link w:val="af9"/>
    <w:rsid w:val="00C53A7C"/>
    <w:rPr>
      <w:rFonts w:ascii="Times New Roman" w:eastAsia="Times New Roman" w:hAnsi="Times New Roman"/>
      <w:b/>
      <w:sz w:val="28"/>
    </w:rPr>
  </w:style>
  <w:style w:type="character" w:styleId="afb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c">
    <w:name w:val="Body Text Indent"/>
    <w:aliases w:val="Основной текст 1,Îñíîâíîé òåêñò 1"/>
    <w:basedOn w:val="a3"/>
    <w:link w:val="afd"/>
    <w:unhideWhenUsed/>
    <w:rsid w:val="00BC1105"/>
    <w:pPr>
      <w:spacing w:after="120"/>
      <w:ind w:left="283"/>
    </w:pPr>
  </w:style>
  <w:style w:type="character" w:customStyle="1" w:styleId="afd">
    <w:name w:val="Основной текст с отступом Знак"/>
    <w:aliases w:val="Основной текст 1 Знак,Îñíîâíîé òåêñò 1 Знак"/>
    <w:basedOn w:val="a4"/>
    <w:link w:val="afc"/>
    <w:rsid w:val="00BC1105"/>
    <w:rPr>
      <w:sz w:val="22"/>
      <w:szCs w:val="22"/>
      <w:lang w:eastAsia="en-US"/>
    </w:rPr>
  </w:style>
  <w:style w:type="paragraph" w:customStyle="1" w:styleId="afe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iPriority w:val="99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uiPriority w:val="99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uiPriority w:val="99"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f">
    <w:name w:val="annotation text"/>
    <w:basedOn w:val="a3"/>
    <w:link w:val="aff0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4"/>
    <w:link w:val="aff"/>
    <w:uiPriority w:val="99"/>
    <w:rsid w:val="0014577E"/>
    <w:rPr>
      <w:rFonts w:ascii="Times New Roman" w:eastAsia="Times New Roman" w:hAnsi="Times New Roman"/>
    </w:rPr>
  </w:style>
  <w:style w:type="paragraph" w:customStyle="1" w:styleId="aff1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2">
    <w:name w:val="Plain Text"/>
    <w:basedOn w:val="a3"/>
    <w:link w:val="aff3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Текст Знак"/>
    <w:basedOn w:val="a4"/>
    <w:link w:val="aff2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5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6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7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8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9">
    <w:name w:val="Таблица"/>
    <w:basedOn w:val="affa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a">
    <w:name w:val="Message Header"/>
    <w:basedOn w:val="a3"/>
    <w:link w:val="affb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b">
    <w:name w:val="Шапка Знак"/>
    <w:basedOn w:val="a4"/>
    <w:link w:val="affa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c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d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e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0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1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1"/>
    <w:rsid w:val="0014577E"/>
    <w:pPr>
      <w:ind w:firstLine="720"/>
      <w:jc w:val="both"/>
    </w:pPr>
    <w:rPr>
      <w:sz w:val="28"/>
    </w:rPr>
  </w:style>
  <w:style w:type="paragraph" w:customStyle="1" w:styleId="afff2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3">
    <w:name w:val="Таблотст"/>
    <w:basedOn w:val="aff9"/>
    <w:rsid w:val="0014577E"/>
    <w:pPr>
      <w:ind w:left="85"/>
    </w:pPr>
  </w:style>
  <w:style w:type="paragraph" w:customStyle="1" w:styleId="afff4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9"/>
    <w:rsid w:val="0014577E"/>
    <w:pPr>
      <w:ind w:left="170"/>
    </w:pPr>
  </w:style>
  <w:style w:type="paragraph" w:customStyle="1" w:styleId="afff5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6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1"/>
    <w:next w:val="afff1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7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8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9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a">
    <w:name w:val="Salutation"/>
    <w:basedOn w:val="a3"/>
    <w:link w:val="afffb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b">
    <w:name w:val="Приветствие Знак"/>
    <w:basedOn w:val="a4"/>
    <w:link w:val="afffa"/>
    <w:rsid w:val="0014577E"/>
    <w:rPr>
      <w:rFonts w:ascii="Times New Roman" w:eastAsia="Times New Roman" w:hAnsi="Times New Roman"/>
      <w:sz w:val="28"/>
    </w:rPr>
  </w:style>
  <w:style w:type="paragraph" w:styleId="afffc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d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e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1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f">
    <w:name w:val="footnote reference"/>
    <w:basedOn w:val="a4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0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1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1">
    <w:name w:val="endnote text"/>
    <w:basedOn w:val="a3"/>
    <w:link w:val="affff2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2">
    <w:name w:val="Текст концевой сноски Знак"/>
    <w:basedOn w:val="a4"/>
    <w:link w:val="affff1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3">
    <w:name w:val="знак сноски"/>
    <w:basedOn w:val="a4"/>
    <w:rsid w:val="0014577E"/>
    <w:rPr>
      <w:vertAlign w:val="superscript"/>
    </w:rPr>
  </w:style>
  <w:style w:type="character" w:customStyle="1" w:styleId="affff4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5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6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7">
    <w:name w:val="БокТабл"/>
    <w:basedOn w:val="affff6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8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9">
    <w:name w:val="List Paragraph"/>
    <w:basedOn w:val="a3"/>
    <w:link w:val="affffa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b">
    <w:name w:val="Основа"/>
    <w:basedOn w:val="a3"/>
    <w:link w:val="affffc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c">
    <w:name w:val="Основа Знак"/>
    <w:basedOn w:val="a4"/>
    <w:link w:val="affffb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d">
    <w:name w:val="Subtitle"/>
    <w:basedOn w:val="a3"/>
    <w:link w:val="affffe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e">
    <w:name w:val="Подзаголовок Знак"/>
    <w:basedOn w:val="a4"/>
    <w:link w:val="affffd"/>
    <w:rsid w:val="0014577E"/>
    <w:rPr>
      <w:rFonts w:ascii="Times New Roman" w:eastAsia="Times New Roman" w:hAnsi="Times New Roman"/>
      <w:sz w:val="28"/>
    </w:rPr>
  </w:style>
  <w:style w:type="character" w:styleId="afffff">
    <w:name w:val="annotation reference"/>
    <w:basedOn w:val="a4"/>
    <w:uiPriority w:val="99"/>
    <w:rsid w:val="0014577E"/>
    <w:rPr>
      <w:sz w:val="16"/>
      <w:szCs w:val="16"/>
    </w:rPr>
  </w:style>
  <w:style w:type="paragraph" w:styleId="afffff0">
    <w:name w:val="annotation subject"/>
    <w:basedOn w:val="aff"/>
    <w:next w:val="aff"/>
    <w:link w:val="afffff1"/>
    <w:uiPriority w:val="99"/>
    <w:rsid w:val="0014577E"/>
    <w:rPr>
      <w:b/>
      <w:bCs/>
    </w:rPr>
  </w:style>
  <w:style w:type="character" w:customStyle="1" w:styleId="afffff1">
    <w:name w:val="Тема примечания Знак"/>
    <w:basedOn w:val="aff0"/>
    <w:link w:val="afffff0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2">
    <w:name w:val="Цветовое выделение"/>
    <w:rsid w:val="00367E33"/>
    <w:rPr>
      <w:b/>
      <w:color w:val="000080"/>
    </w:rPr>
  </w:style>
  <w:style w:type="character" w:customStyle="1" w:styleId="afffff3">
    <w:name w:val="Гипертекстовая ссылка"/>
    <w:basedOn w:val="afffff2"/>
    <w:rsid w:val="00367E33"/>
    <w:rPr>
      <w:rFonts w:cs="Times New Roman"/>
      <w:b/>
      <w:color w:val="008000"/>
    </w:rPr>
  </w:style>
  <w:style w:type="paragraph" w:customStyle="1" w:styleId="afffff4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5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7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8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9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a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b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c">
    <w:name w:val="Символ нумерации"/>
    <w:rsid w:val="00E17694"/>
  </w:style>
  <w:style w:type="paragraph" w:customStyle="1" w:styleId="afffffd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f">
    <w:name w:val="Заголовок таблицы"/>
    <w:basedOn w:val="afffffe"/>
    <w:rsid w:val="00E17694"/>
    <w:pPr>
      <w:jc w:val="center"/>
    </w:pPr>
    <w:rPr>
      <w:b/>
      <w:bCs/>
    </w:rPr>
  </w:style>
  <w:style w:type="paragraph" w:customStyle="1" w:styleId="affffff0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1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2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3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4">
    <w:name w:val="Основной текст ГД Знак Знак Знак"/>
    <w:basedOn w:val="afc"/>
    <w:link w:val="affffff5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5">
    <w:name w:val="Основной текст ГД Знак Знак Знак Знак"/>
    <w:basedOn w:val="a4"/>
    <w:link w:val="affffff4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Основной текст ГД Знак Знак"/>
    <w:basedOn w:val="afc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7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8">
    <w:name w:val="Body Text First Indent"/>
    <w:basedOn w:val="ac"/>
    <w:link w:val="affffff9"/>
    <w:uiPriority w:val="99"/>
    <w:unhideWhenUsed/>
    <w:rsid w:val="008B1760"/>
    <w:pPr>
      <w:spacing w:after="200"/>
      <w:ind w:firstLine="360"/>
    </w:pPr>
  </w:style>
  <w:style w:type="character" w:customStyle="1" w:styleId="affffff9">
    <w:name w:val="Красная строка Знак"/>
    <w:basedOn w:val="ad"/>
    <w:link w:val="affffff8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a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2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b">
    <w:name w:val="?????? ?????????"/>
    <w:rsid w:val="008318F4"/>
  </w:style>
  <w:style w:type="character" w:customStyle="1" w:styleId="affffffc">
    <w:name w:val="??????? ??????"/>
    <w:rsid w:val="008318F4"/>
    <w:rPr>
      <w:rFonts w:ascii="OpenSymbol" w:hAnsi="OpenSymbol"/>
    </w:rPr>
  </w:style>
  <w:style w:type="character" w:customStyle="1" w:styleId="affffffd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e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f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1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2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e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3">
    <w:name w:val="Основной текст + Полужирный"/>
    <w:basedOn w:val="affe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e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4">
    <w:name w:val="Подпись к таблице_"/>
    <w:basedOn w:val="a4"/>
    <w:link w:val="afffffff5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5">
    <w:name w:val="Подпись к таблице"/>
    <w:basedOn w:val="a3"/>
    <w:link w:val="afffffff4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6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a">
    <w:name w:val="Абзац списка Знак"/>
    <w:link w:val="affff9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e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7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8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e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uiPriority w:val="99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9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e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d">
    <w:name w:val="Основной текст (2)_"/>
    <w:basedOn w:val="a4"/>
    <w:rsid w:val="005C5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85pt0pt">
    <w:name w:val="Основной текст (2) + 18;5 pt;Не полужирный;Курсив;Интервал 0 pt"/>
    <w:basedOn w:val="2fd"/>
    <w:rsid w:val="005C5A8F"/>
    <w:rPr>
      <w:i/>
      <w:iCs/>
      <w:color w:val="000000"/>
      <w:spacing w:val="-10"/>
      <w:w w:val="100"/>
      <w:position w:val="0"/>
      <w:sz w:val="37"/>
      <w:szCs w:val="37"/>
      <w:lang w:val="ru-RU"/>
    </w:rPr>
  </w:style>
  <w:style w:type="character" w:customStyle="1" w:styleId="2fe">
    <w:name w:val="Основной текст (2)"/>
    <w:basedOn w:val="2fd"/>
    <w:rsid w:val="005C5A8F"/>
    <w:rPr>
      <w:color w:val="000000"/>
      <w:spacing w:val="0"/>
      <w:w w:val="100"/>
      <w:position w:val="0"/>
      <w:sz w:val="24"/>
      <w:szCs w:val="24"/>
      <w:lang w:val="en-US"/>
    </w:rPr>
  </w:style>
  <w:style w:type="character" w:customStyle="1" w:styleId="3f7">
    <w:name w:val="Основной текст (3)_"/>
    <w:basedOn w:val="a4"/>
    <w:link w:val="3f8"/>
    <w:rsid w:val="005C5A8F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312pt">
    <w:name w:val="Основной текст (3) + 12 pt"/>
    <w:basedOn w:val="3f7"/>
    <w:rsid w:val="005C5A8F"/>
    <w:rPr>
      <w:color w:val="000000"/>
      <w:spacing w:val="0"/>
      <w:w w:val="100"/>
      <w:position w:val="0"/>
      <w:sz w:val="24"/>
      <w:szCs w:val="24"/>
      <w:lang w:val="ru-RU"/>
    </w:rPr>
  </w:style>
  <w:style w:type="paragraph" w:customStyle="1" w:styleId="3f8">
    <w:name w:val="Основной текст (3)"/>
    <w:basedOn w:val="a3"/>
    <w:link w:val="3f7"/>
    <w:rsid w:val="005C5A8F"/>
    <w:pPr>
      <w:widowControl w:val="0"/>
      <w:shd w:val="clear" w:color="auto" w:fill="FFFFFF"/>
      <w:spacing w:after="0" w:line="223" w:lineRule="exact"/>
      <w:jc w:val="right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table" w:customStyle="1" w:styleId="530">
    <w:name w:val="Сетка таблицы53"/>
    <w:basedOn w:val="a5"/>
    <w:next w:val="a9"/>
    <w:uiPriority w:val="59"/>
    <w:rsid w:val="00586B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15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5"/>
    <w:next w:val="a9"/>
    <w:uiPriority w:val="59"/>
    <w:rsid w:val="003F38C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5"/>
    <w:next w:val="a9"/>
    <w:uiPriority w:val="39"/>
    <w:rsid w:val="00BB4FB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1">
    <w:name w:val="Нет списка36"/>
    <w:next w:val="a6"/>
    <w:uiPriority w:val="99"/>
    <w:semiHidden/>
    <w:rsid w:val="0091369A"/>
  </w:style>
  <w:style w:type="table" w:customStyle="1" w:styleId="570">
    <w:name w:val="Сетка таблицы57"/>
    <w:basedOn w:val="a5"/>
    <w:next w:val="a9"/>
    <w:rsid w:val="009136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a">
    <w:name w:val="Intense Emphasis"/>
    <w:uiPriority w:val="21"/>
    <w:qFormat/>
    <w:rsid w:val="0091369A"/>
    <w:rPr>
      <w:b/>
      <w:bCs/>
      <w:i/>
      <w:iCs/>
      <w:color w:val="4F81BD"/>
    </w:rPr>
  </w:style>
  <w:style w:type="character" w:customStyle="1" w:styleId="Tahoma105pt">
    <w:name w:val="Основной текст + Tahoma;10;5 pt"/>
    <w:basedOn w:val="affe"/>
    <w:rsid w:val="00A05AD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paragraph" w:customStyle="1" w:styleId="4b">
    <w:name w:val="Основной текст4"/>
    <w:basedOn w:val="a3"/>
    <w:rsid w:val="00A05AD8"/>
    <w:pPr>
      <w:widowControl w:val="0"/>
      <w:shd w:val="clear" w:color="auto" w:fill="FFFFFF"/>
      <w:spacing w:after="900" w:line="293" w:lineRule="exac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character" w:customStyle="1" w:styleId="afffffffb">
    <w:name w:val="Колонтитул"/>
    <w:basedOn w:val="a4"/>
    <w:rsid w:val="00B551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table" w:customStyle="1" w:styleId="580">
    <w:name w:val="Сетка таблицы58"/>
    <w:basedOn w:val="a5"/>
    <w:next w:val="a9"/>
    <w:rsid w:val="00221B3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5"/>
    <w:next w:val="a9"/>
    <w:uiPriority w:val="59"/>
    <w:rsid w:val="0045172C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5"/>
    <w:next w:val="a9"/>
    <w:uiPriority w:val="59"/>
    <w:rsid w:val="0045172C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1">
    <w:name w:val="Нет списка37"/>
    <w:next w:val="a6"/>
    <w:uiPriority w:val="99"/>
    <w:semiHidden/>
    <w:rsid w:val="00C237A3"/>
  </w:style>
  <w:style w:type="table" w:customStyle="1" w:styleId="610">
    <w:name w:val="Сетка таблицы61"/>
    <w:basedOn w:val="a5"/>
    <w:next w:val="a9"/>
    <w:rsid w:val="00C237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3">
    <w:name w:val="Обычный (веб)24"/>
    <w:rsid w:val="00112E6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numbering" w:customStyle="1" w:styleId="381">
    <w:name w:val="Нет списка38"/>
    <w:next w:val="a6"/>
    <w:uiPriority w:val="99"/>
    <w:semiHidden/>
    <w:rsid w:val="001029BF"/>
  </w:style>
  <w:style w:type="table" w:customStyle="1" w:styleId="620">
    <w:name w:val="Сетка таблицы62"/>
    <w:basedOn w:val="a5"/>
    <w:next w:val="a9"/>
    <w:rsid w:val="001029B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1">
    <w:name w:val="Нет списка39"/>
    <w:next w:val="a6"/>
    <w:uiPriority w:val="99"/>
    <w:semiHidden/>
    <w:unhideWhenUsed/>
    <w:rsid w:val="00495B0F"/>
  </w:style>
  <w:style w:type="numbering" w:customStyle="1" w:styleId="401">
    <w:name w:val="Нет списка40"/>
    <w:next w:val="a6"/>
    <w:uiPriority w:val="99"/>
    <w:semiHidden/>
    <w:unhideWhenUsed/>
    <w:rsid w:val="00E44C9D"/>
  </w:style>
  <w:style w:type="paragraph" w:customStyle="1" w:styleId="msonormal0">
    <w:name w:val="msonormal"/>
    <w:basedOn w:val="a3"/>
    <w:rsid w:val="00E44C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630">
    <w:name w:val="Сетка таблицы63"/>
    <w:basedOn w:val="a5"/>
    <w:next w:val="a9"/>
    <w:rsid w:val="0085162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inText1">
    <w:name w:val="Plain Text1"/>
    <w:basedOn w:val="a3"/>
    <w:rsid w:val="00891828"/>
    <w:pPr>
      <w:widowControl w:val="0"/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FontStyle16">
    <w:name w:val="Font Style16"/>
    <w:rsid w:val="00891828"/>
    <w:rPr>
      <w:rFonts w:ascii="Times New Roman" w:hAnsi="Times New Roman"/>
      <w:sz w:val="26"/>
    </w:rPr>
  </w:style>
  <w:style w:type="table" w:customStyle="1" w:styleId="640">
    <w:name w:val="Сетка таблицы64"/>
    <w:basedOn w:val="a5"/>
    <w:next w:val="a9"/>
    <w:uiPriority w:val="59"/>
    <w:rsid w:val="00530AB9"/>
    <w:rPr>
      <w:rFonts w:ascii="Times New Roman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бычный (веб) Знак"/>
    <w:aliases w:val="Обычный (Web)1 Знак,Обычный (Web) Знак"/>
    <w:link w:val="af4"/>
    <w:uiPriority w:val="99"/>
    <w:locked/>
    <w:rsid w:val="00430CB8"/>
    <w:rPr>
      <w:rFonts w:ascii="Times New Roman" w:eastAsia="Times New Roman" w:hAnsi="Times New Roman"/>
      <w:sz w:val="24"/>
      <w:szCs w:val="24"/>
    </w:rPr>
  </w:style>
  <w:style w:type="table" w:customStyle="1" w:styleId="650">
    <w:name w:val="Сетка таблицы65"/>
    <w:basedOn w:val="a5"/>
    <w:next w:val="a9"/>
    <w:rsid w:val="00783A0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5"/>
    <w:next w:val="a9"/>
    <w:uiPriority w:val="59"/>
    <w:rsid w:val="007F1E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rsid w:val="008C2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table" w:customStyle="1" w:styleId="670">
    <w:name w:val="Сетка таблицы67"/>
    <w:basedOn w:val="a5"/>
    <w:next w:val="a9"/>
    <w:rsid w:val="00FD50D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5"/>
    <w:next w:val="a9"/>
    <w:locked/>
    <w:rsid w:val="00BB08F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5"/>
    <w:next w:val="a9"/>
    <w:uiPriority w:val="59"/>
    <w:rsid w:val="0092601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basedOn w:val="a5"/>
    <w:next w:val="a9"/>
    <w:uiPriority w:val="59"/>
    <w:rsid w:val="00B97A5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5"/>
    <w:next w:val="a9"/>
    <w:uiPriority w:val="59"/>
    <w:rsid w:val="00E51AC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5"/>
    <w:next w:val="a9"/>
    <w:uiPriority w:val="59"/>
    <w:rsid w:val="002969E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5"/>
    <w:next w:val="a9"/>
    <w:rsid w:val="006C52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5"/>
    <w:next w:val="a9"/>
    <w:rsid w:val="007349F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5"/>
    <w:next w:val="a9"/>
    <w:uiPriority w:val="39"/>
    <w:rsid w:val="004A30F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basedOn w:val="a5"/>
    <w:next w:val="a9"/>
    <w:uiPriority w:val="59"/>
    <w:rsid w:val="00A47B8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6"/>
    <w:uiPriority w:val="99"/>
    <w:semiHidden/>
    <w:unhideWhenUsed/>
    <w:rsid w:val="00706BCD"/>
  </w:style>
  <w:style w:type="paragraph" w:customStyle="1" w:styleId="ConsPlusTitlePage">
    <w:name w:val="ConsPlusTitlePage"/>
    <w:rsid w:val="00706BC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770">
    <w:name w:val="Сетка таблицы77"/>
    <w:basedOn w:val="a5"/>
    <w:next w:val="a9"/>
    <w:uiPriority w:val="59"/>
    <w:rsid w:val="00706BCD"/>
    <w:rPr>
      <w:rFonts w:ascii="Times New Roman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c">
    <w:name w:val="TOC Heading"/>
    <w:basedOn w:val="12"/>
    <w:next w:val="a3"/>
    <w:uiPriority w:val="99"/>
    <w:qFormat/>
    <w:rsid w:val="00706BCD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table" w:customStyle="1" w:styleId="780">
    <w:name w:val="Сетка таблицы78"/>
    <w:basedOn w:val="a5"/>
    <w:next w:val="a9"/>
    <w:uiPriority w:val="59"/>
    <w:rsid w:val="00C56BC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5"/>
    <w:next w:val="a9"/>
    <w:uiPriority w:val="59"/>
    <w:rsid w:val="00743C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6"/>
    <w:uiPriority w:val="99"/>
    <w:semiHidden/>
    <w:unhideWhenUsed/>
    <w:rsid w:val="007C77B0"/>
  </w:style>
  <w:style w:type="numbering" w:customStyle="1" w:styleId="1100">
    <w:name w:val="Нет списка110"/>
    <w:next w:val="a6"/>
    <w:uiPriority w:val="99"/>
    <w:semiHidden/>
    <w:unhideWhenUsed/>
    <w:rsid w:val="007C77B0"/>
  </w:style>
  <w:style w:type="paragraph" w:customStyle="1" w:styleId="listparagraph">
    <w:name w:val="listparagraph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web">
    <w:name w:val="normalweb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50">
    <w:name w:val="115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3">
    <w:name w:val="15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-">
    <w:name w:val="-"/>
    <w:basedOn w:val="a4"/>
    <w:rsid w:val="007C77B0"/>
  </w:style>
  <w:style w:type="paragraph" w:customStyle="1" w:styleId="402">
    <w:name w:val="40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60">
    <w:name w:val="116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11pt0pt">
    <w:name w:val="1111pt0pt"/>
    <w:basedOn w:val="a4"/>
    <w:rsid w:val="007C77B0"/>
  </w:style>
  <w:style w:type="paragraph" w:customStyle="1" w:styleId="a27">
    <w:name w:val="a27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28">
    <w:name w:val="a28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11">
    <w:name w:val="51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0">
    <w:name w:val="consplusnormal0"/>
    <w:basedOn w:val="a3"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31">
    <w:name w:val="Нет списка43"/>
    <w:next w:val="a6"/>
    <w:uiPriority w:val="99"/>
    <w:semiHidden/>
    <w:unhideWhenUsed/>
    <w:rsid w:val="00943544"/>
  </w:style>
  <w:style w:type="character" w:customStyle="1" w:styleId="afffffffd">
    <w:name w:val="Основной текст + Курсив"/>
    <w:basedOn w:val="affe"/>
    <w:rsid w:val="00943544"/>
    <w:rPr>
      <w:rFonts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ff">
    <w:name w:val="Заголовок №2_"/>
    <w:basedOn w:val="a4"/>
    <w:link w:val="2ff0"/>
    <w:rsid w:val="00943544"/>
    <w:rPr>
      <w:rFonts w:ascii="Times New Roman" w:eastAsia="Times New Roman" w:hAnsi="Times New Roman"/>
      <w:b/>
      <w:bCs/>
      <w:spacing w:val="-1"/>
      <w:sz w:val="26"/>
      <w:szCs w:val="26"/>
      <w:shd w:val="clear" w:color="auto" w:fill="FFFFFF"/>
    </w:rPr>
  </w:style>
  <w:style w:type="paragraph" w:customStyle="1" w:styleId="2ff0">
    <w:name w:val="Заголовок №2"/>
    <w:basedOn w:val="a3"/>
    <w:link w:val="2ff"/>
    <w:rsid w:val="00943544"/>
    <w:pPr>
      <w:widowControl w:val="0"/>
      <w:shd w:val="clear" w:color="auto" w:fill="FFFFFF"/>
      <w:spacing w:before="300" w:after="420" w:line="0" w:lineRule="atLeast"/>
      <w:jc w:val="center"/>
      <w:outlineLvl w:val="1"/>
    </w:pPr>
    <w:rPr>
      <w:rFonts w:ascii="Times New Roman" w:eastAsia="Times New Roman" w:hAnsi="Times New Roman"/>
      <w:b/>
      <w:bCs/>
      <w:spacing w:val="-1"/>
      <w:sz w:val="26"/>
      <w:szCs w:val="26"/>
      <w:lang w:eastAsia="ru-RU"/>
    </w:rPr>
  </w:style>
  <w:style w:type="character" w:customStyle="1" w:styleId="3f9">
    <w:name w:val="Основной текст (3) + Не курсив"/>
    <w:basedOn w:val="3f7"/>
    <w:rsid w:val="00943544"/>
    <w:rPr>
      <w:rFonts w:cs="Times New Roman"/>
      <w:i/>
      <w:iCs/>
      <w:color w:val="000000"/>
      <w:spacing w:val="2"/>
      <w:w w:val="100"/>
      <w:position w:val="0"/>
      <w:sz w:val="24"/>
      <w:szCs w:val="24"/>
    </w:rPr>
  </w:style>
  <w:style w:type="character" w:customStyle="1" w:styleId="95pt-1pt">
    <w:name w:val="Основной текст + 9;5 pt;Интервал -1 pt"/>
    <w:basedOn w:val="affe"/>
    <w:rsid w:val="00943544"/>
    <w:rPr>
      <w:rFonts w:cs="Times New Roman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customStyle="1" w:styleId="800">
    <w:name w:val="Сетка таблицы80"/>
    <w:basedOn w:val="a5"/>
    <w:next w:val="a9"/>
    <w:uiPriority w:val="39"/>
    <w:rsid w:val="00943544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0pt">
    <w:name w:val="Основной текст + 7;5 pt;Интервал 0 pt"/>
    <w:basedOn w:val="affe"/>
    <w:rsid w:val="00943544"/>
    <w:rPr>
      <w:rFonts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c">
    <w:name w:val="Основной текст (4)_"/>
    <w:basedOn w:val="a4"/>
    <w:rsid w:val="009435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4d">
    <w:name w:val="Основной текст (4)"/>
    <w:basedOn w:val="4c"/>
    <w:rsid w:val="00943544"/>
    <w:rPr>
      <w:color w:val="000000"/>
      <w:w w:val="100"/>
      <w:position w:val="0"/>
      <w:lang w:val="ru-RU"/>
    </w:rPr>
  </w:style>
  <w:style w:type="character" w:customStyle="1" w:styleId="118">
    <w:name w:val="Основной текст (11)_"/>
    <w:basedOn w:val="a4"/>
    <w:link w:val="119"/>
    <w:rsid w:val="00943544"/>
    <w:rPr>
      <w:rFonts w:ascii="Gungsuh" w:eastAsia="Gungsuh" w:hAnsi="Gungsuh" w:cs="Gungsuh"/>
      <w:spacing w:val="-1"/>
      <w:sz w:val="15"/>
      <w:szCs w:val="15"/>
      <w:shd w:val="clear" w:color="auto" w:fill="FFFFFF"/>
    </w:rPr>
  </w:style>
  <w:style w:type="paragraph" w:customStyle="1" w:styleId="119">
    <w:name w:val="Основной текст (11)"/>
    <w:basedOn w:val="a3"/>
    <w:link w:val="118"/>
    <w:rsid w:val="00943544"/>
    <w:pPr>
      <w:widowControl w:val="0"/>
      <w:shd w:val="clear" w:color="auto" w:fill="FFFFFF"/>
      <w:spacing w:after="0" w:line="197" w:lineRule="exact"/>
      <w:jc w:val="both"/>
    </w:pPr>
    <w:rPr>
      <w:rFonts w:ascii="Gungsuh" w:eastAsia="Gungsuh" w:hAnsi="Gungsuh" w:cs="Gungsuh"/>
      <w:spacing w:val="-1"/>
      <w:sz w:val="15"/>
      <w:szCs w:val="15"/>
      <w:lang w:eastAsia="ru-RU"/>
    </w:rPr>
  </w:style>
  <w:style w:type="character" w:customStyle="1" w:styleId="124">
    <w:name w:val="Основной текст (12)_"/>
    <w:basedOn w:val="a4"/>
    <w:rsid w:val="00943544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25">
    <w:name w:val="Основной текст (12)"/>
    <w:basedOn w:val="124"/>
    <w:rsid w:val="00943544"/>
    <w:rPr>
      <w:color w:val="000000"/>
      <w:w w:val="100"/>
      <w:position w:val="0"/>
      <w:lang w:val="ru-RU"/>
    </w:rPr>
  </w:style>
  <w:style w:type="character" w:customStyle="1" w:styleId="134">
    <w:name w:val="Основной текст (13)_"/>
    <w:basedOn w:val="a4"/>
    <w:rsid w:val="00943544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135">
    <w:name w:val="Основной текст (13)"/>
    <w:basedOn w:val="134"/>
    <w:rsid w:val="00943544"/>
    <w:rPr>
      <w:color w:val="000000"/>
      <w:w w:val="100"/>
      <w:position w:val="0"/>
      <w:lang w:val="ru-RU"/>
    </w:rPr>
  </w:style>
  <w:style w:type="character" w:customStyle="1" w:styleId="afffffffe">
    <w:name w:val="Подпись к картинке_"/>
    <w:basedOn w:val="a4"/>
    <w:rsid w:val="009435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affffffff">
    <w:name w:val="Подпись к картинке"/>
    <w:basedOn w:val="afffffffe"/>
    <w:rsid w:val="00943544"/>
    <w:rPr>
      <w:color w:val="000000"/>
      <w:w w:val="100"/>
      <w:position w:val="0"/>
      <w:lang w:val="ru-RU"/>
    </w:rPr>
  </w:style>
  <w:style w:type="character" w:customStyle="1" w:styleId="4Candara0pt">
    <w:name w:val="Основной текст (4) + Candara;Интервал 0 pt"/>
    <w:basedOn w:val="4c"/>
    <w:rsid w:val="00943544"/>
    <w:rPr>
      <w:rFonts w:ascii="Candara" w:eastAsia="Candara" w:hAnsi="Candara" w:cs="Candara"/>
      <w:color w:val="000000"/>
      <w:spacing w:val="0"/>
      <w:w w:val="100"/>
      <w:position w:val="0"/>
    </w:rPr>
  </w:style>
  <w:style w:type="character" w:customStyle="1" w:styleId="4MSGothic7pt0pt">
    <w:name w:val="Основной текст (4) + MS Gothic;7 pt;Интервал 0 pt"/>
    <w:basedOn w:val="4c"/>
    <w:rsid w:val="00943544"/>
    <w:rPr>
      <w:rFonts w:ascii="MS Gothic" w:eastAsia="MS Gothic" w:hAnsi="MS Gothic" w:cs="MS Gothic"/>
      <w:color w:val="000000"/>
      <w:spacing w:val="0"/>
      <w:w w:val="100"/>
      <w:position w:val="0"/>
      <w:sz w:val="14"/>
      <w:szCs w:val="14"/>
    </w:rPr>
  </w:style>
  <w:style w:type="character" w:customStyle="1" w:styleId="144">
    <w:name w:val="Основной текст (14)_"/>
    <w:basedOn w:val="a4"/>
    <w:rsid w:val="009435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145">
    <w:name w:val="Основной текст (14)"/>
    <w:basedOn w:val="144"/>
    <w:rsid w:val="00943544"/>
    <w:rPr>
      <w:color w:val="000000"/>
      <w:w w:val="100"/>
      <w:position w:val="0"/>
      <w:lang w:val="ru-RU"/>
    </w:rPr>
  </w:style>
  <w:style w:type="character" w:customStyle="1" w:styleId="40pt">
    <w:name w:val="Основной текст (4) + Курсив;Интервал 0 pt"/>
    <w:basedOn w:val="4c"/>
    <w:rsid w:val="00943544"/>
    <w:rPr>
      <w:i/>
      <w:iCs/>
      <w:color w:val="000000"/>
      <w:spacing w:val="-1"/>
      <w:w w:val="100"/>
      <w:position w:val="0"/>
    </w:rPr>
  </w:style>
  <w:style w:type="character" w:customStyle="1" w:styleId="75pt0pt0">
    <w:name w:val="Основной текст + 7;5 pt;Курсив;Интервал 0 pt"/>
    <w:basedOn w:val="affe"/>
    <w:rsid w:val="00943544"/>
    <w:rPr>
      <w:rFonts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UnresolvedMention">
    <w:name w:val="Unresolved Mention"/>
    <w:basedOn w:val="a4"/>
    <w:uiPriority w:val="99"/>
    <w:semiHidden/>
    <w:unhideWhenUsed/>
    <w:rsid w:val="00943544"/>
    <w:rPr>
      <w:color w:val="605E5C"/>
      <w:shd w:val="clear" w:color="auto" w:fill="E1DFDD"/>
    </w:rPr>
  </w:style>
  <w:style w:type="paragraph" w:customStyle="1" w:styleId="a100">
    <w:name w:val="a10"/>
    <w:basedOn w:val="a3"/>
    <w:rsid w:val="009435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811">
    <w:name w:val="Сетка таблицы81"/>
    <w:basedOn w:val="a5"/>
    <w:next w:val="a9"/>
    <w:uiPriority w:val="59"/>
    <w:rsid w:val="0014720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://docs.cntd.ru/document/90187606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://docs.cntd.ru/document/901876063" TargetMode="External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avo-search.minjust.ru/bigs/showDocument.html?id=0B360069-9097-40F5-B2A3-C23FADC83494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docs.cntd.ru/document/9018760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avo-search.minjust.ru/bigs/showDocument.html?id=387507C3-B80D-4C0D-9291-8CDC81673F2B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docs.cntd.ru/document/901876063" TargetMode="External"/><Relationship Id="rId36" Type="http://schemas.openxmlformats.org/officeDocument/2006/relationships/footer" Target="footer2.xml"/><Relationship Id="rId10" Type="http://schemas.microsoft.com/office/2007/relationships/hdphoto" Target="NULL"/><Relationship Id="rId19" Type="http://schemas.openxmlformats.org/officeDocument/2006/relationships/hyperlink" Target="http://www.boguchansky-raion.ru" TargetMode="External"/><Relationship Id="rId31" Type="http://schemas.openxmlformats.org/officeDocument/2006/relationships/hyperlink" Target="http://docs.cntd.ru/document/901876063" TargetMode="External"/><Relationship Id="rId4" Type="http://schemas.openxmlformats.org/officeDocument/2006/relationships/settings" Target="settings.xml"/><Relationship Id="rId14" Type="http://schemas.openxmlformats.org/officeDocument/2006/relationships/hyperlink" Target="https://pravo-search.minjust.ru/bigs/showDocument.html?id=511F54DB-5A2F-4FBD-9CBE-94F4CCEC564E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docs.cntd.ru/document/901876063" TargetMode="External"/><Relationship Id="rId30" Type="http://schemas.openxmlformats.org/officeDocument/2006/relationships/hyperlink" Target="http://docs.cntd.ru/document/901876063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64D56-DBAF-4377-9A19-6E034F2B4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50</Pages>
  <Words>23922</Words>
  <Characters>136357</Characters>
  <Application>Microsoft Office Word</Application>
  <DocSecurity>0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159960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50</cp:revision>
  <cp:lastPrinted>2023-05-19T09:22:00Z</cp:lastPrinted>
  <dcterms:created xsi:type="dcterms:W3CDTF">2023-05-19T07:57:00Z</dcterms:created>
  <dcterms:modified xsi:type="dcterms:W3CDTF">2023-05-19T09:43:00Z</dcterms:modified>
</cp:coreProperties>
</file>